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D11DD10" w14:textId="77777777" w:rsidR="00EB0FE4" w:rsidRDefault="00E21B68">
      <w:pPr>
        <w:jc w:val="center"/>
      </w:pPr>
      <w:r>
        <w:rPr>
          <w:rFonts w:ascii="Times New Roman" w:eastAsia="Times New Roman" w:hAnsi="Times New Roman"/>
          <w:b/>
          <w:bCs/>
          <w:sz w:val="24"/>
          <w:szCs w:val="24"/>
          <w:lang w:val="de-DE" w:eastAsia="it-IT"/>
        </w:rPr>
        <w:t xml:space="preserve">                                             </w:t>
      </w:r>
    </w:p>
    <w:tbl>
      <w:tblPr>
        <w:tblW w:w="0" w:type="auto"/>
        <w:tblInd w:w="-10" w:type="dxa"/>
        <w:tblLayout w:type="fixed"/>
        <w:tblLook w:val="0000" w:firstRow="0" w:lastRow="0" w:firstColumn="0" w:lastColumn="0" w:noHBand="0" w:noVBand="0"/>
      </w:tblPr>
      <w:tblGrid>
        <w:gridCol w:w="9799"/>
      </w:tblGrid>
      <w:tr w:rsidR="00EB0FE4" w14:paraId="0C3C4F27" w14:textId="77777777">
        <w:tc>
          <w:tcPr>
            <w:tcW w:w="9799" w:type="dxa"/>
            <w:tcBorders>
              <w:top w:val="single" w:sz="4" w:space="0" w:color="000000"/>
              <w:left w:val="single" w:sz="4" w:space="0" w:color="000000"/>
              <w:bottom w:val="single" w:sz="4" w:space="0" w:color="000000"/>
              <w:right w:val="single" w:sz="4" w:space="0" w:color="000000"/>
            </w:tcBorders>
          </w:tcPr>
          <w:p w14:paraId="415A9F0E" w14:textId="77777777" w:rsidR="000334E0" w:rsidRPr="000334E0" w:rsidRDefault="000334E0">
            <w:pPr>
              <w:tabs>
                <w:tab w:val="left" w:pos="53"/>
                <w:tab w:val="left" w:leader="dot" w:pos="2652"/>
                <w:tab w:val="right" w:pos="7788"/>
              </w:tabs>
              <w:spacing w:line="276" w:lineRule="auto"/>
              <w:jc w:val="center"/>
              <w:rPr>
                <w:rFonts w:ascii="Times New Roman" w:eastAsia="Times New Roman" w:hAnsi="Times New Roman"/>
                <w:b/>
                <w:u w:val="single"/>
                <w:lang w:val="de-DE" w:eastAsia="ar-SA"/>
              </w:rPr>
            </w:pPr>
          </w:p>
          <w:p w14:paraId="4C94B9AC" w14:textId="77777777" w:rsidR="00EB0FE4" w:rsidRDefault="002D3FBB">
            <w:pPr>
              <w:tabs>
                <w:tab w:val="left" w:pos="53"/>
                <w:tab w:val="left" w:leader="dot" w:pos="2652"/>
                <w:tab w:val="right" w:pos="7788"/>
              </w:tabs>
              <w:spacing w:line="276" w:lineRule="auto"/>
              <w:jc w:val="center"/>
            </w:pPr>
            <w:r>
              <w:rPr>
                <w:rFonts w:ascii="Times New Roman" w:eastAsia="Times New Roman" w:hAnsi="Times New Roman"/>
                <w:b/>
                <w:sz w:val="28"/>
                <w:szCs w:val="28"/>
                <w:u w:val="single"/>
                <w:lang w:val="de-DE" w:eastAsia="ar-SA"/>
              </w:rPr>
              <w:t>D</w:t>
            </w:r>
            <w:r w:rsidR="00E21B68">
              <w:rPr>
                <w:rFonts w:ascii="Times New Roman" w:eastAsia="Times New Roman" w:hAnsi="Times New Roman"/>
                <w:b/>
                <w:sz w:val="28"/>
                <w:szCs w:val="28"/>
                <w:u w:val="single"/>
                <w:lang w:val="de-DE" w:eastAsia="ar-SA"/>
              </w:rPr>
              <w:t xml:space="preserve">ICHIARAZIONE DELLE SPESE </w:t>
            </w:r>
            <w:r w:rsidR="00E21B68" w:rsidRPr="000334E0">
              <w:rPr>
                <w:rFonts w:ascii="Times New Roman" w:eastAsia="Times New Roman" w:hAnsi="Times New Roman"/>
                <w:b/>
                <w:sz w:val="28"/>
                <w:szCs w:val="28"/>
                <w:u w:val="single"/>
                <w:lang w:val="de-DE" w:eastAsia="ar-SA"/>
              </w:rPr>
              <w:t>SOSTENUTE</w:t>
            </w:r>
            <w:r>
              <w:rPr>
                <w:rFonts w:ascii="Times New Roman" w:eastAsia="Times New Roman" w:hAnsi="Times New Roman"/>
                <w:b/>
                <w:sz w:val="28"/>
                <w:szCs w:val="28"/>
                <w:u w:val="single"/>
                <w:lang w:val="de-DE" w:eastAsia="ar-SA"/>
              </w:rPr>
              <w:t xml:space="preserve"> </w:t>
            </w:r>
            <w:r w:rsidR="004A2610">
              <w:rPr>
                <w:rFonts w:ascii="Times New Roman" w:eastAsia="Times New Roman" w:hAnsi="Times New Roman"/>
                <w:b/>
                <w:sz w:val="28"/>
                <w:szCs w:val="28"/>
                <w:u w:val="single"/>
                <w:lang w:val="de-DE" w:eastAsia="ar-SA"/>
              </w:rPr>
              <w:t>ANNO 202</w:t>
            </w:r>
            <w:r w:rsidR="00371357">
              <w:rPr>
                <w:rFonts w:ascii="Times New Roman" w:eastAsia="Times New Roman" w:hAnsi="Times New Roman"/>
                <w:b/>
                <w:sz w:val="28"/>
                <w:szCs w:val="28"/>
                <w:u w:val="single"/>
                <w:lang w:val="de-DE" w:eastAsia="ar-SA"/>
              </w:rPr>
              <w:t>6</w:t>
            </w:r>
          </w:p>
          <w:p w14:paraId="00A3D04F" w14:textId="77777777" w:rsidR="000334E0" w:rsidRDefault="000A3DC7" w:rsidP="000A3DC7">
            <w:pPr>
              <w:tabs>
                <w:tab w:val="left" w:pos="53"/>
                <w:tab w:val="left" w:leader="dot" w:pos="2652"/>
                <w:tab w:val="right" w:pos="7788"/>
              </w:tabs>
              <w:jc w:val="center"/>
              <w:rPr>
                <w:rFonts w:ascii="Times New Roman" w:eastAsia="Times New Roman" w:hAnsi="Times New Roman"/>
                <w:b/>
                <w:sz w:val="28"/>
                <w:szCs w:val="28"/>
                <w:lang w:val="de-DE" w:eastAsia="ar-SA"/>
              </w:rPr>
            </w:pPr>
            <w:r w:rsidRPr="0097305E">
              <w:rPr>
                <w:rFonts w:ascii="Times New Roman" w:eastAsia="Times New Roman" w:hAnsi="Times New Roman"/>
                <w:b/>
                <w:sz w:val="28"/>
                <w:szCs w:val="28"/>
                <w:lang w:val="de-DE" w:eastAsia="ar-SA"/>
              </w:rPr>
              <w:t xml:space="preserve">SOSTEGNO ECONOMICO PER FAMIGLIE </w:t>
            </w:r>
          </w:p>
          <w:p w14:paraId="277B0B7E" w14:textId="77777777" w:rsidR="000A3DC7" w:rsidRPr="0097305E" w:rsidRDefault="000A3DC7" w:rsidP="000A3DC7">
            <w:pPr>
              <w:tabs>
                <w:tab w:val="left" w:pos="53"/>
                <w:tab w:val="left" w:leader="dot" w:pos="2652"/>
                <w:tab w:val="right" w:pos="7788"/>
              </w:tabs>
              <w:jc w:val="center"/>
              <w:rPr>
                <w:rFonts w:ascii="Times New Roman" w:eastAsia="Times New Roman" w:hAnsi="Times New Roman"/>
                <w:b/>
                <w:sz w:val="28"/>
                <w:szCs w:val="28"/>
                <w:lang w:val="de-DE" w:eastAsia="ar-SA"/>
              </w:rPr>
            </w:pPr>
            <w:r w:rsidRPr="0097305E">
              <w:rPr>
                <w:rFonts w:ascii="Times New Roman" w:eastAsia="Times New Roman" w:hAnsi="Times New Roman"/>
                <w:b/>
                <w:sz w:val="28"/>
                <w:szCs w:val="28"/>
                <w:lang w:val="de-DE" w:eastAsia="ar-SA"/>
              </w:rPr>
              <w:t xml:space="preserve">CON MINORI NELLO SPETTRO AUTISTICO </w:t>
            </w:r>
          </w:p>
          <w:p w14:paraId="36749B5F" w14:textId="77777777" w:rsidR="000A3DC7" w:rsidRPr="0097305E" w:rsidRDefault="000A3DC7" w:rsidP="000A3DC7">
            <w:pPr>
              <w:tabs>
                <w:tab w:val="left" w:pos="53"/>
                <w:tab w:val="left" w:leader="dot" w:pos="2652"/>
                <w:tab w:val="right" w:pos="7788"/>
              </w:tabs>
              <w:jc w:val="center"/>
              <w:rPr>
                <w:sz w:val="28"/>
                <w:szCs w:val="28"/>
              </w:rPr>
            </w:pPr>
            <w:r w:rsidRPr="0097305E">
              <w:rPr>
                <w:rFonts w:ascii="Times New Roman" w:eastAsia="Times New Roman" w:hAnsi="Times New Roman"/>
                <w:b/>
                <w:sz w:val="28"/>
                <w:szCs w:val="28"/>
                <w:lang w:val="de-DE" w:eastAsia="ar-SA"/>
              </w:rPr>
              <w:t>FINO AL DICIOTTESIMO ANNO DI ETA‘ NON COMPIUTO</w:t>
            </w:r>
          </w:p>
          <w:p w14:paraId="32794C23" w14:textId="77777777" w:rsidR="000A3DC7" w:rsidRPr="0097305E" w:rsidRDefault="000A3DC7" w:rsidP="000334E0">
            <w:pPr>
              <w:tabs>
                <w:tab w:val="left" w:pos="53"/>
                <w:tab w:val="left" w:leader="dot" w:pos="2652"/>
                <w:tab w:val="right" w:pos="7788"/>
              </w:tabs>
              <w:rPr>
                <w:sz w:val="28"/>
                <w:szCs w:val="28"/>
              </w:rPr>
            </w:pPr>
          </w:p>
          <w:p w14:paraId="726ABAEC" w14:textId="77777777" w:rsidR="004A2610" w:rsidRPr="0097305E" w:rsidRDefault="004A2610" w:rsidP="004A2610">
            <w:pPr>
              <w:tabs>
                <w:tab w:val="left" w:pos="53"/>
                <w:tab w:val="left" w:leader="dot" w:pos="2652"/>
                <w:tab w:val="right" w:pos="7788"/>
              </w:tabs>
              <w:jc w:val="center"/>
              <w:rPr>
                <w:rFonts w:ascii="Times New Roman" w:eastAsia="Times New Roman" w:hAnsi="Times New Roman"/>
                <w:sz w:val="24"/>
                <w:szCs w:val="24"/>
                <w:lang w:eastAsia="ar-SA"/>
              </w:rPr>
            </w:pPr>
            <w:r w:rsidRPr="0097305E">
              <w:rPr>
                <w:rFonts w:ascii="Times New Roman" w:eastAsia="Times New Roman" w:hAnsi="Times New Roman"/>
                <w:sz w:val="24"/>
                <w:szCs w:val="24"/>
                <w:lang w:val="de-DE" w:eastAsia="ar-SA"/>
              </w:rPr>
              <w:t>(</w:t>
            </w:r>
            <w:r w:rsidR="00AD5DEB">
              <w:rPr>
                <w:rFonts w:ascii="Times New Roman" w:eastAsia="Times New Roman" w:hAnsi="Times New Roman"/>
                <w:sz w:val="24"/>
                <w:szCs w:val="24"/>
                <w:lang w:eastAsia="ar-SA"/>
              </w:rPr>
              <w:t>Regolamento Regionale n. 1</w:t>
            </w:r>
            <w:r w:rsidR="002D3FBB">
              <w:rPr>
                <w:rFonts w:ascii="Times New Roman" w:eastAsia="Times New Roman" w:hAnsi="Times New Roman"/>
                <w:sz w:val="24"/>
                <w:szCs w:val="24"/>
                <w:lang w:eastAsia="ar-SA"/>
              </w:rPr>
              <w:t>1</w:t>
            </w:r>
            <w:r w:rsidR="00AD5DEB">
              <w:rPr>
                <w:rFonts w:ascii="Times New Roman" w:eastAsia="Times New Roman" w:hAnsi="Times New Roman"/>
                <w:sz w:val="24"/>
                <w:szCs w:val="24"/>
                <w:lang w:eastAsia="ar-SA"/>
              </w:rPr>
              <w:t>/202</w:t>
            </w:r>
            <w:r w:rsidR="002D3FBB">
              <w:rPr>
                <w:rFonts w:ascii="Times New Roman" w:eastAsia="Times New Roman" w:hAnsi="Times New Roman"/>
                <w:sz w:val="24"/>
                <w:szCs w:val="24"/>
                <w:lang w:eastAsia="ar-SA"/>
              </w:rPr>
              <w:t>4</w:t>
            </w:r>
            <w:r w:rsidR="00AD5DEB">
              <w:rPr>
                <w:rFonts w:ascii="Times New Roman" w:eastAsia="Times New Roman" w:hAnsi="Times New Roman"/>
                <w:sz w:val="24"/>
                <w:szCs w:val="24"/>
                <w:lang w:eastAsia="ar-SA"/>
              </w:rPr>
              <w:t xml:space="preserve"> e s</w:t>
            </w:r>
            <w:r w:rsidR="002D3FBB">
              <w:rPr>
                <w:rFonts w:ascii="Times New Roman" w:eastAsia="Times New Roman" w:hAnsi="Times New Roman"/>
                <w:sz w:val="24"/>
                <w:szCs w:val="24"/>
                <w:lang w:eastAsia="ar-SA"/>
              </w:rPr>
              <w:t xml:space="preserve">uccessive modificazioni </w:t>
            </w:r>
            <w:r w:rsidRPr="00D157B2">
              <w:rPr>
                <w:rFonts w:ascii="Times New Roman" w:eastAsia="Times New Roman" w:hAnsi="Times New Roman"/>
                <w:sz w:val="24"/>
                <w:szCs w:val="24"/>
                <w:lang w:eastAsia="ar-SA"/>
              </w:rPr>
              <w:t>– DGR n. 289/2023)</w:t>
            </w:r>
          </w:p>
          <w:p w14:paraId="0391D245" w14:textId="77777777" w:rsidR="000A3DC7" w:rsidRDefault="000A3DC7" w:rsidP="00C17E25">
            <w:pPr>
              <w:tabs>
                <w:tab w:val="left" w:pos="53"/>
                <w:tab w:val="left" w:leader="dot" w:pos="2652"/>
                <w:tab w:val="right" w:pos="7788"/>
              </w:tabs>
              <w:jc w:val="center"/>
            </w:pPr>
          </w:p>
        </w:tc>
      </w:tr>
    </w:tbl>
    <w:p w14:paraId="00B5337C" w14:textId="77777777" w:rsidR="00EB0FE4" w:rsidRDefault="00EB0FE4">
      <w:pPr>
        <w:tabs>
          <w:tab w:val="left" w:pos="53"/>
          <w:tab w:val="left" w:leader="dot" w:pos="2652"/>
          <w:tab w:val="right" w:pos="7788"/>
        </w:tabs>
        <w:spacing w:line="276" w:lineRule="auto"/>
        <w:jc w:val="center"/>
        <w:rPr>
          <w:rFonts w:ascii="Times New Roman" w:eastAsia="Times New Roman" w:hAnsi="Times New Roman"/>
          <w:sz w:val="20"/>
          <w:szCs w:val="20"/>
          <w:lang w:val="de-DE" w:eastAsia="ar-SA"/>
        </w:rPr>
      </w:pPr>
    </w:p>
    <w:p w14:paraId="4284C4E2" w14:textId="77777777" w:rsidR="00EB0FE4" w:rsidRPr="000334E0" w:rsidRDefault="00E21B68">
      <w:pPr>
        <w:tabs>
          <w:tab w:val="left" w:pos="53"/>
          <w:tab w:val="left" w:leader="dot" w:pos="2652"/>
          <w:tab w:val="right" w:pos="7788"/>
        </w:tabs>
        <w:spacing w:line="276" w:lineRule="auto"/>
        <w:jc w:val="center"/>
        <w:rPr>
          <w:b/>
          <w:bCs/>
        </w:rPr>
      </w:pPr>
      <w:r w:rsidRPr="000334E0">
        <w:rPr>
          <w:rFonts w:ascii="Times New Roman" w:eastAsia="Times New Roman" w:hAnsi="Times New Roman"/>
          <w:b/>
          <w:bCs/>
          <w:lang w:val="de-DE" w:eastAsia="ar-SA"/>
        </w:rPr>
        <w:t xml:space="preserve">DICHIARAZIONE SOSTITUTIVA DI ATTO NOTORIO </w:t>
      </w:r>
    </w:p>
    <w:p w14:paraId="7A81EBB7" w14:textId="77777777" w:rsidR="00EB0FE4" w:rsidRPr="000334E0" w:rsidRDefault="00E21B68">
      <w:pPr>
        <w:tabs>
          <w:tab w:val="left" w:pos="53"/>
          <w:tab w:val="left" w:leader="dot" w:pos="2652"/>
          <w:tab w:val="right" w:pos="7788"/>
        </w:tabs>
        <w:spacing w:line="276" w:lineRule="auto"/>
        <w:jc w:val="center"/>
      </w:pPr>
      <w:r w:rsidRPr="000334E0">
        <w:rPr>
          <w:rFonts w:ascii="Times New Roman" w:eastAsia="Times New Roman" w:hAnsi="Times New Roman"/>
          <w:lang w:val="de-DE" w:eastAsia="ar-SA"/>
        </w:rPr>
        <w:t>(ai sensi dell’art. 47 del D.P.R. 445 del 28 dicembre 2000 e s.m.i)</w:t>
      </w:r>
    </w:p>
    <w:p w14:paraId="653CBA13" w14:textId="77777777" w:rsidR="00EB0FE4" w:rsidRDefault="00EB0FE4">
      <w:pPr>
        <w:tabs>
          <w:tab w:val="left" w:pos="53"/>
          <w:tab w:val="left" w:leader="dot" w:pos="2652"/>
          <w:tab w:val="right" w:pos="7788"/>
        </w:tabs>
        <w:spacing w:line="360" w:lineRule="auto"/>
        <w:rPr>
          <w:rFonts w:ascii="Times New Roman" w:eastAsia="Times New Roman" w:hAnsi="Times New Roman"/>
          <w:b/>
          <w:sz w:val="24"/>
          <w:szCs w:val="24"/>
          <w:lang w:val="de-DE" w:eastAsia="ar-SA"/>
        </w:rPr>
      </w:pPr>
    </w:p>
    <w:p w14:paraId="65BB48A3" w14:textId="77777777" w:rsidR="00EB0FE4" w:rsidRDefault="00E21B68" w:rsidP="002D3FBB">
      <w:pPr>
        <w:tabs>
          <w:tab w:val="left" w:pos="53"/>
          <w:tab w:val="left" w:leader="dot" w:pos="2652"/>
          <w:tab w:val="right" w:pos="7788"/>
        </w:tabs>
        <w:spacing w:line="276" w:lineRule="auto"/>
      </w:pPr>
      <w:r>
        <w:rPr>
          <w:rFonts w:ascii="Times New Roman" w:eastAsia="Times New Roman" w:hAnsi="Times New Roman"/>
          <w:sz w:val="24"/>
          <w:szCs w:val="24"/>
          <w:lang w:eastAsia="ar-SA"/>
        </w:rPr>
        <w:t>Il/la  sottoscritto/a …………..…………………............................................………...........................</w:t>
      </w:r>
    </w:p>
    <w:p w14:paraId="5CDE77F8" w14:textId="77777777" w:rsidR="00EB0FE4" w:rsidRDefault="00E21B68" w:rsidP="002D3FBB">
      <w:pPr>
        <w:tabs>
          <w:tab w:val="left" w:pos="53"/>
          <w:tab w:val="left" w:leader="dot" w:pos="2652"/>
          <w:tab w:val="right" w:pos="7788"/>
        </w:tabs>
        <w:spacing w:line="276" w:lineRule="auto"/>
      </w:pPr>
      <w:r>
        <w:rPr>
          <w:rFonts w:ascii="Times New Roman" w:eastAsia="Times New Roman" w:hAnsi="Times New Roman"/>
          <w:sz w:val="24"/>
          <w:szCs w:val="24"/>
          <w:lang w:eastAsia="ar-SA"/>
        </w:rPr>
        <w:t xml:space="preserve">nato/a a  </w:t>
      </w:r>
      <w:r>
        <w:rPr>
          <w:rFonts w:ascii="Times New Roman" w:eastAsia="Times New Roman" w:hAnsi="Times New Roman"/>
          <w:sz w:val="24"/>
          <w:szCs w:val="24"/>
          <w:lang w:eastAsia="ar-SA"/>
        </w:rPr>
        <w:tab/>
        <w:t>………….…………..…………….. il ………………..………………….</w:t>
      </w:r>
    </w:p>
    <w:p w14:paraId="5DAD4E5E" w14:textId="77777777" w:rsidR="00EB0FE4" w:rsidRDefault="00E21B68" w:rsidP="002D3FBB">
      <w:pPr>
        <w:tabs>
          <w:tab w:val="left" w:pos="50"/>
          <w:tab w:val="left" w:leader="dot" w:pos="3557"/>
          <w:tab w:val="left" w:leader="dot" w:pos="7445"/>
          <w:tab w:val="right" w:pos="8787"/>
          <w:tab w:val="left" w:pos="9639"/>
        </w:tabs>
        <w:spacing w:line="276" w:lineRule="auto"/>
        <w:jc w:val="both"/>
      </w:pPr>
      <w:r>
        <w:rPr>
          <w:rFonts w:ascii="Times New Roman" w:eastAsia="Times New Roman" w:hAnsi="Times New Roman"/>
          <w:sz w:val="24"/>
          <w:szCs w:val="24"/>
          <w:lang w:eastAsia="ar-SA"/>
        </w:rPr>
        <w:t>residente a ………………………………...… in via ………….……………………………..n. .…...</w:t>
      </w:r>
    </w:p>
    <w:p w14:paraId="5CA44DDA" w14:textId="77777777" w:rsidR="00EB0FE4" w:rsidRDefault="00E21B68" w:rsidP="002D3FBB">
      <w:pPr>
        <w:tabs>
          <w:tab w:val="left" w:pos="50"/>
          <w:tab w:val="left" w:leader="dot" w:pos="3557"/>
          <w:tab w:val="left" w:leader="dot" w:pos="7445"/>
          <w:tab w:val="right" w:pos="8787"/>
          <w:tab w:val="left" w:pos="9639"/>
        </w:tabs>
        <w:spacing w:line="276" w:lineRule="auto"/>
        <w:jc w:val="both"/>
      </w:pPr>
      <w:r>
        <w:rPr>
          <w:rFonts w:ascii="Times New Roman" w:eastAsia="Times New Roman" w:hAnsi="Times New Roman"/>
          <w:sz w:val="24"/>
          <w:szCs w:val="24"/>
          <w:lang w:val="en-US" w:eastAsia="ar-SA"/>
        </w:rPr>
        <w:t>C.F.…………………………………………………………………………………………………….</w:t>
      </w:r>
    </w:p>
    <w:p w14:paraId="264B9F01" w14:textId="77777777" w:rsidR="00EB0FE4" w:rsidRDefault="00E21B68" w:rsidP="002D3FBB">
      <w:pPr>
        <w:spacing w:line="276" w:lineRule="auto"/>
      </w:pPr>
      <w:r>
        <w:rPr>
          <w:rFonts w:ascii="Times New Roman" w:hAnsi="Times New Roman"/>
          <w:sz w:val="24"/>
          <w:szCs w:val="24"/>
          <w:lang w:val="en-US"/>
        </w:rPr>
        <w:t xml:space="preserve">Tel. ……………………Cell. ………………………email:………………………………………….. </w:t>
      </w:r>
    </w:p>
    <w:p w14:paraId="3E1FB80A" w14:textId="77777777" w:rsidR="00EB0FE4" w:rsidRDefault="00EB0FE4" w:rsidP="002D3FBB">
      <w:pPr>
        <w:spacing w:line="276" w:lineRule="auto"/>
        <w:jc w:val="center"/>
        <w:rPr>
          <w:rFonts w:ascii="Times New Roman" w:hAnsi="Times New Roman"/>
          <w:b/>
          <w:sz w:val="24"/>
          <w:szCs w:val="24"/>
          <w:lang w:val="en-US"/>
        </w:rPr>
      </w:pPr>
    </w:p>
    <w:p w14:paraId="61E426D5" w14:textId="77777777" w:rsidR="00EB0FE4" w:rsidRDefault="00E21B68" w:rsidP="002D3FBB">
      <w:pPr>
        <w:spacing w:line="276" w:lineRule="auto"/>
        <w:jc w:val="both"/>
      </w:pPr>
      <w:r>
        <w:rPr>
          <w:rFonts w:ascii="Times New Roman" w:hAnsi="Times New Roman"/>
          <w:sz w:val="24"/>
          <w:szCs w:val="24"/>
        </w:rPr>
        <w:t>in qualità di genitore/tutore di ………………………………..…………………………………  nato/a   .………….……………………………………………………………  il ……………..........</w:t>
      </w:r>
    </w:p>
    <w:p w14:paraId="08B292FF" w14:textId="77777777" w:rsidR="00EB0FE4" w:rsidRDefault="00E21B68" w:rsidP="002D3FBB">
      <w:pPr>
        <w:spacing w:line="276" w:lineRule="auto"/>
        <w:jc w:val="both"/>
      </w:pPr>
      <w:r>
        <w:rPr>
          <w:rFonts w:ascii="Times New Roman" w:hAnsi="Times New Roman"/>
          <w:sz w:val="24"/>
          <w:szCs w:val="24"/>
        </w:rPr>
        <w:t>residente a ………………………………………..… in via ……………………………….….. n. ….</w:t>
      </w:r>
    </w:p>
    <w:p w14:paraId="45BDFD67" w14:textId="77777777" w:rsidR="00EB0FE4" w:rsidRDefault="00E21B68" w:rsidP="002D3FBB">
      <w:pPr>
        <w:spacing w:line="276" w:lineRule="auto"/>
        <w:jc w:val="both"/>
      </w:pPr>
      <w:r>
        <w:rPr>
          <w:rFonts w:ascii="Times New Roman" w:hAnsi="Times New Roman"/>
          <w:sz w:val="24"/>
          <w:szCs w:val="24"/>
        </w:rPr>
        <w:t>C.F. …………………………………………………………….……………………………………...</w:t>
      </w:r>
    </w:p>
    <w:p w14:paraId="24AF3E2C" w14:textId="77777777" w:rsidR="00EB0FE4" w:rsidRDefault="00EB0FE4" w:rsidP="002D3FBB">
      <w:pPr>
        <w:spacing w:line="276" w:lineRule="auto"/>
        <w:jc w:val="both"/>
        <w:rPr>
          <w:rFonts w:ascii="Times New Roman" w:hAnsi="Times New Roman"/>
          <w:sz w:val="24"/>
          <w:szCs w:val="24"/>
        </w:rPr>
      </w:pPr>
    </w:p>
    <w:p w14:paraId="71F0EB15" w14:textId="15549F83" w:rsidR="00EB0FE4" w:rsidRDefault="00E21B68" w:rsidP="002D3FBB">
      <w:pPr>
        <w:numPr>
          <w:ilvl w:val="0"/>
          <w:numId w:val="2"/>
        </w:numPr>
        <w:spacing w:line="276" w:lineRule="auto"/>
        <w:ind w:left="426" w:hanging="284"/>
        <w:jc w:val="both"/>
      </w:pPr>
      <w:r w:rsidRPr="009501A8">
        <w:rPr>
          <w:rFonts w:ascii="Times New Roman" w:hAnsi="Times New Roman"/>
          <w:sz w:val="24"/>
          <w:szCs w:val="24"/>
        </w:rPr>
        <w:t xml:space="preserve">visto </w:t>
      </w:r>
      <w:r w:rsidRPr="00D52FCC">
        <w:rPr>
          <w:rFonts w:ascii="Times New Roman" w:hAnsi="Times New Roman"/>
          <w:sz w:val="24"/>
          <w:szCs w:val="24"/>
        </w:rPr>
        <w:t xml:space="preserve">l’Avviso pubblico distrettuale del </w:t>
      </w:r>
      <w:r w:rsidR="00952402">
        <w:rPr>
          <w:rFonts w:ascii="Times New Roman" w:hAnsi="Times New Roman"/>
          <w:sz w:val="24"/>
          <w:szCs w:val="24"/>
        </w:rPr>
        <w:t xml:space="preserve">07/09/2026 </w:t>
      </w:r>
      <w:r w:rsidRPr="009501A8">
        <w:rPr>
          <w:rFonts w:ascii="Times New Roman" w:hAnsi="Times New Roman"/>
          <w:sz w:val="24"/>
          <w:szCs w:val="24"/>
        </w:rPr>
        <w:t>e</w:t>
      </w:r>
      <w:r>
        <w:rPr>
          <w:rFonts w:ascii="Times New Roman" w:hAnsi="Times New Roman"/>
          <w:sz w:val="24"/>
          <w:szCs w:val="24"/>
        </w:rPr>
        <w:t xml:space="preserve"> preso atto di tutto quanto in esso contenuto;  </w:t>
      </w:r>
    </w:p>
    <w:p w14:paraId="4277814F" w14:textId="77777777" w:rsidR="00EB0FE4" w:rsidRDefault="00E21B68" w:rsidP="002D3FBB">
      <w:pPr>
        <w:numPr>
          <w:ilvl w:val="0"/>
          <w:numId w:val="2"/>
        </w:numPr>
        <w:spacing w:line="276" w:lineRule="auto"/>
        <w:ind w:left="426" w:hanging="284"/>
        <w:jc w:val="both"/>
      </w:pPr>
      <w:r>
        <w:rPr>
          <w:rFonts w:ascii="Times New Roman" w:hAnsi="Times New Roman"/>
          <w:sz w:val="24"/>
          <w:szCs w:val="24"/>
        </w:rPr>
        <w:t xml:space="preserve">vista la domanda presentata ai sensi del predetto Avviso; </w:t>
      </w:r>
    </w:p>
    <w:p w14:paraId="7DA89720" w14:textId="77777777" w:rsidR="00EB0FE4" w:rsidRPr="00D157B2" w:rsidRDefault="00E21B68" w:rsidP="002D3FBB">
      <w:pPr>
        <w:numPr>
          <w:ilvl w:val="0"/>
          <w:numId w:val="2"/>
        </w:numPr>
        <w:spacing w:line="276" w:lineRule="auto"/>
        <w:ind w:left="426" w:hanging="284"/>
        <w:jc w:val="both"/>
      </w:pPr>
      <w:r w:rsidRPr="00D157B2">
        <w:rPr>
          <w:rFonts w:ascii="Times New Roman" w:hAnsi="Times New Roman"/>
          <w:sz w:val="24"/>
          <w:szCs w:val="24"/>
        </w:rPr>
        <w:t>vista la Valutazione Multidimensionale effettuata;</w:t>
      </w:r>
      <w:r w:rsidR="004A2610" w:rsidRPr="00D157B2">
        <w:rPr>
          <w:rFonts w:ascii="Times New Roman" w:hAnsi="Times New Roman"/>
          <w:sz w:val="24"/>
          <w:szCs w:val="24"/>
        </w:rPr>
        <w:t xml:space="preserve"> </w:t>
      </w:r>
    </w:p>
    <w:p w14:paraId="47BAA840" w14:textId="77777777" w:rsidR="000334E0" w:rsidRDefault="000334E0" w:rsidP="002D3FBB">
      <w:pPr>
        <w:spacing w:line="276" w:lineRule="auto"/>
        <w:jc w:val="both"/>
        <w:rPr>
          <w:rFonts w:ascii="Times New Roman" w:hAnsi="Times New Roman"/>
          <w:sz w:val="24"/>
          <w:szCs w:val="24"/>
        </w:rPr>
      </w:pPr>
    </w:p>
    <w:p w14:paraId="5ED58261" w14:textId="77777777" w:rsidR="00EB0FE4" w:rsidRDefault="00E21B68" w:rsidP="002D3FBB">
      <w:pPr>
        <w:spacing w:line="276" w:lineRule="auto"/>
        <w:jc w:val="both"/>
      </w:pPr>
      <w:r>
        <w:rPr>
          <w:rFonts w:ascii="Times New Roman" w:hAnsi="Times New Roman"/>
          <w:sz w:val="24"/>
          <w:szCs w:val="24"/>
        </w:rPr>
        <w:t>Indica</w:t>
      </w:r>
      <w:r w:rsidR="001079E9">
        <w:rPr>
          <w:rFonts w:ascii="Times New Roman" w:hAnsi="Times New Roman"/>
          <w:sz w:val="24"/>
          <w:szCs w:val="24"/>
        </w:rPr>
        <w:t xml:space="preserve">to </w:t>
      </w:r>
      <w:r>
        <w:rPr>
          <w:rFonts w:ascii="Times New Roman" w:hAnsi="Times New Roman"/>
          <w:sz w:val="24"/>
          <w:szCs w:val="24"/>
        </w:rPr>
        <w:t>il</w:t>
      </w:r>
      <w:r w:rsidR="002D3FBB">
        <w:rPr>
          <w:rFonts w:ascii="Times New Roman" w:hAnsi="Times New Roman"/>
          <w:sz w:val="24"/>
          <w:szCs w:val="24"/>
        </w:rPr>
        <w:t>/i</w:t>
      </w:r>
      <w:r>
        <w:rPr>
          <w:rFonts w:ascii="Times New Roman" w:hAnsi="Times New Roman"/>
          <w:sz w:val="24"/>
          <w:szCs w:val="24"/>
        </w:rPr>
        <w:t xml:space="preserve"> nominativo/i del</w:t>
      </w:r>
      <w:r w:rsidR="002D3FBB">
        <w:rPr>
          <w:rFonts w:ascii="Times New Roman" w:hAnsi="Times New Roman"/>
          <w:sz w:val="24"/>
          <w:szCs w:val="24"/>
        </w:rPr>
        <w:t>/i</w:t>
      </w:r>
      <w:r>
        <w:rPr>
          <w:rFonts w:ascii="Times New Roman" w:hAnsi="Times New Roman"/>
          <w:sz w:val="24"/>
          <w:szCs w:val="24"/>
        </w:rPr>
        <w:t xml:space="preserve"> professionista</w:t>
      </w:r>
      <w:r w:rsidR="002D3FBB">
        <w:rPr>
          <w:rFonts w:ascii="Times New Roman" w:hAnsi="Times New Roman"/>
          <w:sz w:val="24"/>
          <w:szCs w:val="24"/>
        </w:rPr>
        <w:t>/i</w:t>
      </w:r>
      <w:r>
        <w:rPr>
          <w:rFonts w:ascii="Times New Roman" w:hAnsi="Times New Roman"/>
          <w:sz w:val="24"/>
          <w:szCs w:val="24"/>
        </w:rPr>
        <w:t xml:space="preserve"> scelto</w:t>
      </w:r>
      <w:r w:rsidR="002D3FBB">
        <w:rPr>
          <w:rFonts w:ascii="Times New Roman" w:hAnsi="Times New Roman"/>
          <w:sz w:val="24"/>
          <w:szCs w:val="24"/>
        </w:rPr>
        <w:t>/i</w:t>
      </w:r>
      <w:r>
        <w:rPr>
          <w:rFonts w:ascii="Times New Roman" w:hAnsi="Times New Roman"/>
          <w:sz w:val="24"/>
          <w:szCs w:val="24"/>
        </w:rPr>
        <w:t>, tra gli iscritti all’Albo regionale di cui all’art. 3</w:t>
      </w:r>
      <w:r w:rsidR="00C17E25">
        <w:rPr>
          <w:rFonts w:ascii="Times New Roman" w:hAnsi="Times New Roman"/>
          <w:sz w:val="24"/>
          <w:szCs w:val="24"/>
        </w:rPr>
        <w:t xml:space="preserve"> del Regolamento </w:t>
      </w:r>
      <w:r w:rsidR="002D3FBB">
        <w:rPr>
          <w:rFonts w:ascii="Times New Roman" w:hAnsi="Times New Roman"/>
          <w:sz w:val="24"/>
          <w:szCs w:val="24"/>
        </w:rPr>
        <w:t xml:space="preserve">n. 11/2024e successive modificazioni: </w:t>
      </w:r>
      <w:r>
        <w:rPr>
          <w:rFonts w:ascii="Times New Roman" w:hAnsi="Times New Roman"/>
          <w:sz w:val="24"/>
          <w:szCs w:val="24"/>
        </w:rPr>
        <w:t xml:space="preserve"> </w:t>
      </w:r>
    </w:p>
    <w:p w14:paraId="3FF7A8FE" w14:textId="77777777" w:rsidR="00EB0FE4" w:rsidRDefault="00E21B68" w:rsidP="002D3FBB">
      <w:pPr>
        <w:spacing w:line="276" w:lineRule="auto"/>
        <w:jc w:val="both"/>
      </w:pPr>
      <w:r>
        <w:rPr>
          <w:rFonts w:ascii="Times New Roman" w:hAnsi="Times New Roman"/>
          <w:sz w:val="24"/>
          <w:szCs w:val="24"/>
        </w:rPr>
        <w:t>Nominativo/i: ………………………………………………………………………………………….</w:t>
      </w:r>
    </w:p>
    <w:p w14:paraId="1B1AE561" w14:textId="77777777" w:rsidR="00EB0FE4" w:rsidRDefault="000334E0" w:rsidP="002D3FBB">
      <w:pPr>
        <w:spacing w:line="276" w:lineRule="auto"/>
        <w:jc w:val="both"/>
        <w:rPr>
          <w:rFonts w:ascii="Times New Roman" w:hAnsi="Times New Roman"/>
          <w:sz w:val="24"/>
          <w:szCs w:val="24"/>
        </w:rPr>
      </w:pPr>
      <w:r>
        <w:rPr>
          <w:rFonts w:ascii="Times New Roman" w:eastAsia="Times New Roman" w:hAnsi="Times New Roman"/>
          <w:sz w:val="24"/>
          <w:szCs w:val="24"/>
        </w:rPr>
        <w:t>……………..</w:t>
      </w:r>
      <w:r w:rsidR="00E21B68">
        <w:rPr>
          <w:rFonts w:ascii="Times New Roman" w:hAnsi="Times New Roman"/>
          <w:sz w:val="24"/>
          <w:szCs w:val="24"/>
        </w:rPr>
        <w:t>…………………………………………………………………………………………..</w:t>
      </w:r>
    </w:p>
    <w:p w14:paraId="71DE6A31" w14:textId="77777777" w:rsidR="001079E9" w:rsidRDefault="001079E9" w:rsidP="002D3FBB">
      <w:pPr>
        <w:spacing w:line="276" w:lineRule="auto"/>
        <w:jc w:val="both"/>
      </w:pPr>
      <w:r>
        <w:rPr>
          <w:rFonts w:ascii="Times New Roman" w:hAnsi="Times New Roman"/>
          <w:sz w:val="24"/>
          <w:szCs w:val="24"/>
        </w:rPr>
        <w:t>…………………………………………………………………………………………………………</w:t>
      </w:r>
    </w:p>
    <w:p w14:paraId="7C9CBD3A" w14:textId="77777777" w:rsidR="00EB0FE4" w:rsidRDefault="00E21B68" w:rsidP="002D3FBB">
      <w:pPr>
        <w:spacing w:before="240" w:line="276" w:lineRule="auto"/>
        <w:jc w:val="both"/>
      </w:pPr>
      <w:r>
        <w:rPr>
          <w:rFonts w:ascii="Times New Roman" w:eastAsia="Times New Roman" w:hAnsi="Times New Roman"/>
          <w:sz w:val="24"/>
          <w:szCs w:val="24"/>
          <w:lang w:eastAsia="ar-SA"/>
        </w:rPr>
        <w:t>Consapevole delle sanzioni penali, nel caso di dichiarazioni non veritiere, di formazione o uso di atti falsi, richiamate dall’art.76 del DPR 445 del 28 dicembre 2000 e s.m.i e della decadenza dei benefici eventualmente conseguiti, di cui all’art. 75 del richiamato DPR, sotto la propria personale responsabilità</w:t>
      </w:r>
      <w:r w:rsidR="000334E0">
        <w:rPr>
          <w:rFonts w:ascii="Times New Roman" w:eastAsia="Times New Roman" w:hAnsi="Times New Roman"/>
          <w:sz w:val="24"/>
          <w:szCs w:val="24"/>
          <w:lang w:eastAsia="ar-SA"/>
        </w:rPr>
        <w:t>,</w:t>
      </w:r>
    </w:p>
    <w:p w14:paraId="24145BC6" w14:textId="3FE094A2" w:rsidR="002D3FBB" w:rsidRDefault="002D3FBB">
      <w:pPr>
        <w:spacing w:after="240" w:line="360" w:lineRule="auto"/>
        <w:jc w:val="center"/>
        <w:rPr>
          <w:rFonts w:ascii="Times New Roman" w:hAnsi="Times New Roman"/>
          <w:b/>
          <w:sz w:val="24"/>
          <w:szCs w:val="24"/>
          <w:u w:val="single"/>
        </w:rPr>
      </w:pPr>
    </w:p>
    <w:p w14:paraId="25B2DD33" w14:textId="77777777" w:rsidR="002977C8" w:rsidRDefault="002977C8">
      <w:pPr>
        <w:spacing w:after="240" w:line="360" w:lineRule="auto"/>
        <w:jc w:val="center"/>
        <w:rPr>
          <w:rFonts w:ascii="Times New Roman" w:hAnsi="Times New Roman"/>
          <w:b/>
          <w:sz w:val="24"/>
          <w:szCs w:val="24"/>
          <w:u w:val="single"/>
        </w:rPr>
      </w:pPr>
    </w:p>
    <w:p w14:paraId="3C117E97" w14:textId="77777777" w:rsidR="00EB0FE4" w:rsidRDefault="00E21B68">
      <w:pPr>
        <w:spacing w:after="240" w:line="360" w:lineRule="auto"/>
        <w:jc w:val="center"/>
      </w:pPr>
      <w:r>
        <w:rPr>
          <w:rFonts w:ascii="Times New Roman" w:hAnsi="Times New Roman"/>
          <w:b/>
          <w:sz w:val="24"/>
          <w:szCs w:val="24"/>
          <w:u w:val="single"/>
        </w:rPr>
        <w:t>DICHIARA</w:t>
      </w:r>
    </w:p>
    <w:p w14:paraId="06324186" w14:textId="77777777" w:rsidR="00EB0FE4" w:rsidRDefault="00E21B68">
      <w:pPr>
        <w:spacing w:line="360" w:lineRule="auto"/>
        <w:jc w:val="both"/>
      </w:pPr>
      <w:r>
        <w:rPr>
          <w:rFonts w:ascii="Times New Roman" w:hAnsi="Times New Roman"/>
          <w:sz w:val="24"/>
          <w:szCs w:val="24"/>
        </w:rPr>
        <w:t xml:space="preserve">1) che la documentazione di seguito indicata e allegata in copia costituisce prova delle spese sostenute per i programmi psicologici e comportamentali strutturati e gli altri trattamenti con evidenza scientifica riconosciuta ai sensi </w:t>
      </w:r>
      <w:r w:rsidRPr="002D3FBB">
        <w:rPr>
          <w:rFonts w:ascii="Times New Roman" w:hAnsi="Times New Roman"/>
          <w:sz w:val="24"/>
          <w:szCs w:val="24"/>
        </w:rPr>
        <w:t xml:space="preserve">del Regolamento regionale </w:t>
      </w:r>
      <w:r w:rsidR="000334E0" w:rsidRPr="002D3FBB">
        <w:rPr>
          <w:rFonts w:ascii="Times New Roman" w:hAnsi="Times New Roman"/>
          <w:sz w:val="24"/>
          <w:szCs w:val="24"/>
        </w:rPr>
        <w:t xml:space="preserve">n. </w:t>
      </w:r>
      <w:r w:rsidR="004A2610" w:rsidRPr="002D3FBB">
        <w:rPr>
          <w:rFonts w:ascii="Times New Roman" w:hAnsi="Times New Roman"/>
          <w:sz w:val="24"/>
          <w:szCs w:val="24"/>
        </w:rPr>
        <w:t>11/2024</w:t>
      </w:r>
      <w:r w:rsidR="000334E0" w:rsidRPr="002D3FBB">
        <w:rPr>
          <w:rFonts w:ascii="Times New Roman" w:hAnsi="Times New Roman"/>
          <w:sz w:val="24"/>
          <w:szCs w:val="24"/>
        </w:rPr>
        <w:t xml:space="preserve"> </w:t>
      </w:r>
      <w:r w:rsidRPr="002D3FBB">
        <w:rPr>
          <w:rFonts w:ascii="Times New Roman" w:hAnsi="Times New Roman"/>
          <w:sz w:val="24"/>
          <w:szCs w:val="24"/>
        </w:rPr>
        <w:t>concordati</w:t>
      </w:r>
      <w:r>
        <w:rPr>
          <w:rFonts w:ascii="Times New Roman" w:hAnsi="Times New Roman"/>
          <w:sz w:val="24"/>
          <w:szCs w:val="24"/>
        </w:rPr>
        <w:t xml:space="preserve"> in sede di Valutazione Multidimensionale; </w:t>
      </w:r>
    </w:p>
    <w:p w14:paraId="51085CEA"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48E14F6E"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06B10150"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4F8BFF14"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48C571C4"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59AA3B53"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72B2D829"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521B8425"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04A964F9"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71935CA7"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3D565559"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341519B7" w14:textId="77777777" w:rsidR="00EB0FE4" w:rsidRDefault="00E21B68">
      <w:pPr>
        <w:spacing w:line="360" w:lineRule="auto"/>
        <w:jc w:val="both"/>
      </w:pPr>
      <w:r>
        <w:rPr>
          <w:rFonts w:ascii="Times New Roman" w:hAnsi="Times New Roman"/>
          <w:sz w:val="24"/>
          <w:szCs w:val="24"/>
        </w:rPr>
        <w:t>-  fattura  n. ______del__________ per  € ______________ emessa da ______________________</w:t>
      </w:r>
    </w:p>
    <w:p w14:paraId="288847EA" w14:textId="77777777" w:rsidR="00566797" w:rsidRDefault="00566797" w:rsidP="00566797">
      <w:pPr>
        <w:spacing w:line="360" w:lineRule="auto"/>
        <w:jc w:val="both"/>
      </w:pPr>
      <w:r>
        <w:rPr>
          <w:rFonts w:ascii="Times New Roman" w:hAnsi="Times New Roman"/>
          <w:sz w:val="24"/>
          <w:szCs w:val="24"/>
        </w:rPr>
        <w:t xml:space="preserve">-  fattura  n. ______del__________ per  € ______________ emessa da ______________________ </w:t>
      </w:r>
    </w:p>
    <w:p w14:paraId="0F3BABF6" w14:textId="77777777" w:rsidR="00566797" w:rsidRDefault="00566797" w:rsidP="00566797">
      <w:pPr>
        <w:spacing w:line="360" w:lineRule="auto"/>
        <w:jc w:val="both"/>
        <w:rPr>
          <w:rFonts w:ascii="Times New Roman" w:hAnsi="Times New Roman"/>
          <w:sz w:val="24"/>
          <w:szCs w:val="24"/>
        </w:rPr>
      </w:pPr>
      <w:r>
        <w:rPr>
          <w:rFonts w:ascii="Times New Roman" w:hAnsi="Times New Roman"/>
          <w:sz w:val="24"/>
          <w:szCs w:val="24"/>
        </w:rPr>
        <w:t>-  fattura  n. ______del__________ per  € ______________ emessa da ______________________</w:t>
      </w:r>
    </w:p>
    <w:p w14:paraId="7F40A892" w14:textId="77777777" w:rsidR="002D3FBB" w:rsidRDefault="002D3FBB" w:rsidP="002D3FBB">
      <w:pPr>
        <w:spacing w:line="360" w:lineRule="auto"/>
        <w:jc w:val="both"/>
      </w:pPr>
      <w:r>
        <w:rPr>
          <w:rFonts w:ascii="Times New Roman" w:hAnsi="Times New Roman"/>
          <w:sz w:val="24"/>
          <w:szCs w:val="24"/>
        </w:rPr>
        <w:t>-  fattura  n. ______del__________ per  € ______________ emessa da ______________________</w:t>
      </w:r>
    </w:p>
    <w:p w14:paraId="6E8FEFAF" w14:textId="77777777" w:rsidR="002D3FBB" w:rsidRDefault="002D3FBB" w:rsidP="002D3FBB">
      <w:pPr>
        <w:spacing w:line="360" w:lineRule="auto"/>
        <w:jc w:val="both"/>
      </w:pPr>
      <w:r>
        <w:rPr>
          <w:rFonts w:ascii="Times New Roman" w:hAnsi="Times New Roman"/>
          <w:sz w:val="24"/>
          <w:szCs w:val="24"/>
        </w:rPr>
        <w:t xml:space="preserve">-  fattura  n. ______del__________ per  € ______________ emessa da ______________________ </w:t>
      </w:r>
    </w:p>
    <w:p w14:paraId="22EAF626" w14:textId="77777777" w:rsidR="002D3FBB" w:rsidRDefault="002D3FBB" w:rsidP="002D3FBB">
      <w:pPr>
        <w:spacing w:line="360" w:lineRule="auto"/>
        <w:jc w:val="both"/>
      </w:pPr>
      <w:r>
        <w:rPr>
          <w:rFonts w:ascii="Times New Roman" w:hAnsi="Times New Roman"/>
          <w:sz w:val="24"/>
          <w:szCs w:val="24"/>
        </w:rPr>
        <w:t>-  fattura  n. ______del__________ per  € ______________ emessa da ______________________</w:t>
      </w:r>
    </w:p>
    <w:p w14:paraId="2AF1E719" w14:textId="77777777" w:rsidR="00EB0FE4" w:rsidRDefault="00E21B68">
      <w:pPr>
        <w:spacing w:before="240" w:line="360" w:lineRule="auto"/>
        <w:jc w:val="both"/>
      </w:pPr>
      <w:r>
        <w:rPr>
          <w:rFonts w:ascii="Times New Roman" w:hAnsi="Times New Roman"/>
          <w:sz w:val="24"/>
          <w:szCs w:val="24"/>
        </w:rPr>
        <w:t>per un totale di € ____________________</w:t>
      </w:r>
      <w:r w:rsidR="000334E0">
        <w:rPr>
          <w:rFonts w:ascii="Times New Roman" w:hAnsi="Times New Roman"/>
          <w:sz w:val="24"/>
          <w:szCs w:val="24"/>
        </w:rPr>
        <w:t xml:space="preserve">  </w:t>
      </w:r>
      <w:r w:rsidR="00D84387">
        <w:rPr>
          <w:rFonts w:ascii="Times New Roman" w:hAnsi="Times New Roman"/>
          <w:sz w:val="24"/>
          <w:szCs w:val="24"/>
        </w:rPr>
        <w:t xml:space="preserve"> </w:t>
      </w:r>
      <w:r>
        <w:rPr>
          <w:rFonts w:ascii="Times New Roman" w:hAnsi="Times New Roman"/>
          <w:sz w:val="24"/>
          <w:szCs w:val="24"/>
        </w:rPr>
        <w:t xml:space="preserve">importo in lettere _____________________________) </w:t>
      </w:r>
    </w:p>
    <w:p w14:paraId="1D3B7503" w14:textId="77777777" w:rsidR="00EB0FE4" w:rsidRDefault="00E21B68" w:rsidP="000334E0">
      <w:pPr>
        <w:numPr>
          <w:ilvl w:val="0"/>
          <w:numId w:val="3"/>
        </w:numPr>
        <w:spacing w:before="240" w:line="360" w:lineRule="auto"/>
        <w:ind w:left="426" w:hanging="426"/>
        <w:jc w:val="both"/>
      </w:pPr>
      <w:r>
        <w:rPr>
          <w:rFonts w:ascii="Times New Roman" w:hAnsi="Times New Roman"/>
          <w:sz w:val="24"/>
          <w:szCs w:val="24"/>
        </w:rPr>
        <w:t>di custodire gli originali della documentazione di spesa sopra elencata, ai fini degli opportun</w:t>
      </w:r>
      <w:r w:rsidR="002D3FBB">
        <w:rPr>
          <w:rFonts w:ascii="Times New Roman" w:hAnsi="Times New Roman"/>
          <w:sz w:val="24"/>
          <w:szCs w:val="24"/>
        </w:rPr>
        <w:t>i</w:t>
      </w:r>
      <w:r>
        <w:rPr>
          <w:rFonts w:ascii="Times New Roman" w:hAnsi="Times New Roman"/>
          <w:sz w:val="24"/>
          <w:szCs w:val="24"/>
        </w:rPr>
        <w:t xml:space="preserve"> richieste e controlli da parte dell’Ente;</w:t>
      </w:r>
    </w:p>
    <w:p w14:paraId="0D04C025" w14:textId="77777777" w:rsidR="00EB0FE4" w:rsidRDefault="00E21B68">
      <w:pPr>
        <w:pStyle w:val="Paragrafoelenco"/>
        <w:numPr>
          <w:ilvl w:val="0"/>
          <w:numId w:val="3"/>
        </w:numPr>
        <w:spacing w:after="200" w:line="276" w:lineRule="auto"/>
        <w:ind w:left="426" w:hanging="426"/>
        <w:jc w:val="both"/>
      </w:pPr>
      <w:r>
        <w:rPr>
          <w:rFonts w:ascii="Times New Roman" w:hAnsi="Times New Roman"/>
          <w:sz w:val="24"/>
          <w:szCs w:val="24"/>
        </w:rPr>
        <w:t xml:space="preserve">di </w:t>
      </w:r>
      <w:r>
        <w:rPr>
          <w:rFonts w:ascii="Times New Roman" w:hAnsi="Times New Roman"/>
          <w:sz w:val="24"/>
          <w:szCs w:val="24"/>
          <w:u w:val="single"/>
        </w:rPr>
        <w:t>non</w:t>
      </w:r>
      <w:r>
        <w:rPr>
          <w:rFonts w:ascii="Times New Roman" w:hAnsi="Times New Roman"/>
          <w:sz w:val="24"/>
          <w:szCs w:val="24"/>
        </w:rPr>
        <w:t xml:space="preserve"> percepire contributi pubblici per le spese relative ai medesimi interventi    </w:t>
      </w:r>
    </w:p>
    <w:p w14:paraId="0A4C0CEF" w14:textId="77777777" w:rsidR="00EB0FE4" w:rsidRDefault="00EB0FE4">
      <w:pPr>
        <w:pStyle w:val="Paragrafoelenco"/>
        <w:spacing w:after="200" w:line="276" w:lineRule="auto"/>
        <w:ind w:left="0"/>
        <w:jc w:val="both"/>
        <w:rPr>
          <w:rFonts w:ascii="Times New Roman" w:hAnsi="Times New Roman"/>
          <w:sz w:val="24"/>
          <w:szCs w:val="24"/>
        </w:rPr>
      </w:pPr>
    </w:p>
    <w:p w14:paraId="2298D6DC" w14:textId="77777777" w:rsidR="00EB0FE4" w:rsidRDefault="00E21B68" w:rsidP="004A2610">
      <w:pPr>
        <w:pStyle w:val="Paragrafoelenco"/>
        <w:spacing w:after="200" w:line="276" w:lineRule="auto"/>
        <w:ind w:left="0"/>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5C778BF0" w14:textId="77777777" w:rsidR="002D3FBB" w:rsidRPr="004A2610" w:rsidRDefault="002D3FBB" w:rsidP="004A2610">
      <w:pPr>
        <w:pStyle w:val="Paragrafoelenco"/>
        <w:spacing w:after="200" w:line="276" w:lineRule="auto"/>
        <w:ind w:left="0"/>
        <w:jc w:val="both"/>
      </w:pPr>
    </w:p>
    <w:p w14:paraId="4E4D4B8E" w14:textId="77777777" w:rsidR="00EB0FE4" w:rsidRDefault="00E21B68">
      <w:pPr>
        <w:pStyle w:val="Paragrafoelenco"/>
        <w:spacing w:after="200" w:line="276" w:lineRule="auto"/>
        <w:ind w:left="-142"/>
        <w:jc w:val="center"/>
      </w:pPr>
      <w:r>
        <w:rPr>
          <w:rFonts w:ascii="Times New Roman" w:hAnsi="Times New Roman"/>
          <w:b/>
          <w:sz w:val="24"/>
          <w:szCs w:val="24"/>
        </w:rPr>
        <w:t>MODALITA’ DI PAGAMENTO DEL CONTRIBUTO</w:t>
      </w:r>
    </w:p>
    <w:p w14:paraId="06586839" w14:textId="77777777" w:rsidR="00EB0FE4" w:rsidRDefault="00EB0FE4">
      <w:pPr>
        <w:pStyle w:val="Paragrafoelenco"/>
        <w:spacing w:after="200" w:line="276" w:lineRule="auto"/>
        <w:ind w:left="-142"/>
        <w:jc w:val="center"/>
        <w:rPr>
          <w:rFonts w:ascii="Times New Roman" w:hAnsi="Times New Roman"/>
          <w:b/>
          <w:sz w:val="24"/>
          <w:szCs w:val="24"/>
        </w:rPr>
      </w:pPr>
    </w:p>
    <w:p w14:paraId="08A2F9D3" w14:textId="77777777" w:rsidR="00EB0FE4" w:rsidRDefault="00E21B68">
      <w:pPr>
        <w:pStyle w:val="Paragrafoelenco"/>
        <w:spacing w:after="200" w:line="276" w:lineRule="auto"/>
        <w:ind w:left="-142"/>
        <w:jc w:val="both"/>
      </w:pPr>
      <w:r>
        <w:rPr>
          <w:rFonts w:ascii="Times New Roman" w:hAnsi="Times New Roman"/>
          <w:sz w:val="24"/>
          <w:szCs w:val="24"/>
        </w:rPr>
        <w:t xml:space="preserve">BONIFICO BANCARIO </w:t>
      </w:r>
    </w:p>
    <w:p w14:paraId="6F56C015" w14:textId="77777777" w:rsidR="00EB0FE4" w:rsidRDefault="00E21B68">
      <w:pPr>
        <w:pStyle w:val="Paragrafoelenco"/>
        <w:spacing w:after="200" w:line="276" w:lineRule="auto"/>
        <w:ind w:left="-142"/>
        <w:jc w:val="both"/>
      </w:pPr>
      <w:r>
        <w:rPr>
          <w:rFonts w:ascii="Times New Roman" w:hAnsi="Times New Roman"/>
          <w:sz w:val="24"/>
          <w:szCs w:val="24"/>
        </w:rPr>
        <w:t xml:space="preserve">Intestatario </w:t>
      </w:r>
      <w:r w:rsidR="000334E0">
        <w:rPr>
          <w:rFonts w:ascii="Times New Roman" w:hAnsi="Times New Roman"/>
          <w:sz w:val="24"/>
          <w:szCs w:val="24"/>
        </w:rPr>
        <w:t>C</w:t>
      </w:r>
      <w:r>
        <w:rPr>
          <w:rFonts w:ascii="Times New Roman" w:hAnsi="Times New Roman"/>
          <w:sz w:val="24"/>
          <w:szCs w:val="24"/>
        </w:rPr>
        <w:t>onto</w:t>
      </w:r>
      <w:r w:rsidR="000334E0">
        <w:rPr>
          <w:rFonts w:ascii="Times New Roman" w:hAnsi="Times New Roman"/>
          <w:sz w:val="24"/>
          <w:szCs w:val="24"/>
        </w:rPr>
        <w:t xml:space="preserve"> Corrente</w:t>
      </w:r>
    </w:p>
    <w:tbl>
      <w:tblPr>
        <w:tblW w:w="0" w:type="auto"/>
        <w:tblInd w:w="-152" w:type="dxa"/>
        <w:tblLayout w:type="fixed"/>
        <w:tblLook w:val="0000" w:firstRow="0" w:lastRow="0" w:firstColumn="0" w:lastColumn="0" w:noHBand="0" w:noVBand="0"/>
      </w:tblPr>
      <w:tblGrid>
        <w:gridCol w:w="9798"/>
      </w:tblGrid>
      <w:tr w:rsidR="00EB0FE4" w14:paraId="0ABE6111" w14:textId="77777777">
        <w:tc>
          <w:tcPr>
            <w:tcW w:w="9798" w:type="dxa"/>
            <w:tcBorders>
              <w:top w:val="single" w:sz="4" w:space="0" w:color="000000"/>
              <w:left w:val="single" w:sz="4" w:space="0" w:color="000000"/>
              <w:bottom w:val="single" w:sz="4" w:space="0" w:color="000000"/>
              <w:right w:val="single" w:sz="4" w:space="0" w:color="000000"/>
            </w:tcBorders>
          </w:tcPr>
          <w:p w14:paraId="6E13DAD0" w14:textId="77777777" w:rsidR="00EB0FE4" w:rsidRDefault="00EB0FE4">
            <w:pPr>
              <w:pStyle w:val="Paragrafoelenco"/>
              <w:snapToGrid w:val="0"/>
              <w:spacing w:after="200" w:line="276" w:lineRule="auto"/>
              <w:ind w:left="0"/>
              <w:jc w:val="both"/>
              <w:rPr>
                <w:rFonts w:ascii="Times New Roman" w:hAnsi="Times New Roman"/>
                <w:sz w:val="24"/>
                <w:szCs w:val="24"/>
              </w:rPr>
            </w:pPr>
          </w:p>
        </w:tc>
      </w:tr>
    </w:tbl>
    <w:p w14:paraId="449E7442" w14:textId="77777777" w:rsidR="00EB0FE4" w:rsidRDefault="00EB0FE4">
      <w:pPr>
        <w:pStyle w:val="Paragrafoelenco"/>
        <w:spacing w:after="200" w:line="276" w:lineRule="auto"/>
        <w:ind w:left="-142"/>
        <w:jc w:val="both"/>
        <w:rPr>
          <w:rFonts w:ascii="Times New Roman" w:hAnsi="Times New Roman"/>
          <w:sz w:val="24"/>
          <w:szCs w:val="24"/>
        </w:rPr>
      </w:pPr>
    </w:p>
    <w:p w14:paraId="0DDEF2D4" w14:textId="77777777" w:rsidR="00EB0FE4" w:rsidRDefault="00EB0FE4">
      <w:pPr>
        <w:pStyle w:val="Paragrafoelenco"/>
        <w:spacing w:after="200" w:line="276" w:lineRule="auto"/>
        <w:ind w:left="-142"/>
        <w:jc w:val="both"/>
        <w:rPr>
          <w:rFonts w:ascii="Times New Roman" w:hAnsi="Times New Roman"/>
          <w:sz w:val="24"/>
          <w:szCs w:val="24"/>
        </w:rPr>
      </w:pPr>
    </w:p>
    <w:tbl>
      <w:tblPr>
        <w:tblW w:w="0" w:type="auto"/>
        <w:tblInd w:w="-152" w:type="dxa"/>
        <w:tblLayout w:type="fixed"/>
        <w:tblLook w:val="0000" w:firstRow="0" w:lastRow="0" w:firstColumn="0" w:lastColumn="0" w:noHBand="0" w:noVBand="0"/>
      </w:tblPr>
      <w:tblGrid>
        <w:gridCol w:w="362"/>
        <w:gridCol w:w="362"/>
        <w:gridCol w:w="362"/>
        <w:gridCol w:w="362"/>
        <w:gridCol w:w="362"/>
        <w:gridCol w:w="141"/>
        <w:gridCol w:w="221"/>
        <w:gridCol w:w="363"/>
        <w:gridCol w:w="362"/>
        <w:gridCol w:w="362"/>
        <w:gridCol w:w="362"/>
        <w:gridCol w:w="362"/>
        <w:gridCol w:w="362"/>
        <w:gridCol w:w="362"/>
        <w:gridCol w:w="363"/>
        <w:gridCol w:w="362"/>
        <w:gridCol w:w="362"/>
        <w:gridCol w:w="126"/>
        <w:gridCol w:w="236"/>
        <w:gridCol w:w="362"/>
        <w:gridCol w:w="362"/>
        <w:gridCol w:w="362"/>
        <w:gridCol w:w="91"/>
        <w:gridCol w:w="272"/>
        <w:gridCol w:w="362"/>
        <w:gridCol w:w="362"/>
        <w:gridCol w:w="362"/>
        <w:gridCol w:w="362"/>
        <w:gridCol w:w="362"/>
        <w:gridCol w:w="383"/>
      </w:tblGrid>
      <w:tr w:rsidR="00EB0FE4" w14:paraId="13E10AB7" w14:textId="77777777">
        <w:tc>
          <w:tcPr>
            <w:tcW w:w="1951" w:type="dxa"/>
            <w:gridSpan w:val="6"/>
            <w:tcBorders>
              <w:top w:val="single" w:sz="4" w:space="0" w:color="000000"/>
              <w:left w:val="single" w:sz="4" w:space="0" w:color="000000"/>
              <w:bottom w:val="single" w:sz="4" w:space="0" w:color="000000"/>
            </w:tcBorders>
            <w:shd w:val="clear" w:color="auto" w:fill="BFBFBF"/>
          </w:tcPr>
          <w:p w14:paraId="3D16633E" w14:textId="77777777" w:rsidR="00EB0FE4" w:rsidRDefault="00E21B68">
            <w:pPr>
              <w:pStyle w:val="Paragrafoelenco"/>
              <w:spacing w:after="200" w:line="276" w:lineRule="auto"/>
              <w:ind w:left="0"/>
              <w:jc w:val="both"/>
            </w:pPr>
            <w:r>
              <w:rPr>
                <w:rFonts w:ascii="Times New Roman" w:hAnsi="Times New Roman"/>
                <w:sz w:val="24"/>
                <w:szCs w:val="24"/>
              </w:rPr>
              <w:t>Istituto bancario</w:t>
            </w:r>
          </w:p>
        </w:tc>
        <w:tc>
          <w:tcPr>
            <w:tcW w:w="7847" w:type="dxa"/>
            <w:gridSpan w:val="24"/>
            <w:tcBorders>
              <w:top w:val="single" w:sz="4" w:space="0" w:color="000000"/>
              <w:left w:val="single" w:sz="4" w:space="0" w:color="000000"/>
              <w:bottom w:val="single" w:sz="4" w:space="0" w:color="000000"/>
              <w:right w:val="single" w:sz="4" w:space="0" w:color="000000"/>
            </w:tcBorders>
          </w:tcPr>
          <w:p w14:paraId="1EEA0C28" w14:textId="77777777" w:rsidR="00EB0FE4" w:rsidRDefault="00EB0FE4">
            <w:pPr>
              <w:pStyle w:val="Paragrafoelenco"/>
              <w:snapToGrid w:val="0"/>
              <w:spacing w:after="200" w:line="276" w:lineRule="auto"/>
              <w:ind w:left="0"/>
              <w:jc w:val="both"/>
              <w:rPr>
                <w:rFonts w:ascii="Times New Roman" w:hAnsi="Times New Roman"/>
                <w:sz w:val="24"/>
                <w:szCs w:val="24"/>
              </w:rPr>
            </w:pPr>
          </w:p>
        </w:tc>
      </w:tr>
      <w:tr w:rsidR="00EB0FE4" w14:paraId="20C7E4FA" w14:textId="77777777">
        <w:tc>
          <w:tcPr>
            <w:tcW w:w="1951" w:type="dxa"/>
            <w:gridSpan w:val="6"/>
            <w:tcBorders>
              <w:top w:val="single" w:sz="4" w:space="0" w:color="000000"/>
              <w:left w:val="single" w:sz="4" w:space="0" w:color="000000"/>
              <w:bottom w:val="single" w:sz="4" w:space="0" w:color="000000"/>
            </w:tcBorders>
            <w:shd w:val="clear" w:color="auto" w:fill="BFBFBF"/>
          </w:tcPr>
          <w:p w14:paraId="3B64BA17" w14:textId="77777777" w:rsidR="00EB0FE4" w:rsidRDefault="00E21B68">
            <w:pPr>
              <w:pStyle w:val="Paragrafoelenco"/>
              <w:spacing w:after="200" w:line="276" w:lineRule="auto"/>
              <w:ind w:left="0"/>
              <w:jc w:val="both"/>
            </w:pPr>
            <w:r>
              <w:rPr>
                <w:rFonts w:ascii="Times New Roman" w:hAnsi="Times New Roman"/>
                <w:sz w:val="24"/>
                <w:szCs w:val="24"/>
              </w:rPr>
              <w:t>Indirizzo</w:t>
            </w:r>
          </w:p>
        </w:tc>
        <w:tc>
          <w:tcPr>
            <w:tcW w:w="3969" w:type="dxa"/>
            <w:gridSpan w:val="12"/>
            <w:tcBorders>
              <w:top w:val="single" w:sz="4" w:space="0" w:color="000000"/>
              <w:left w:val="single" w:sz="4" w:space="0" w:color="000000"/>
              <w:bottom w:val="single" w:sz="4" w:space="0" w:color="000000"/>
            </w:tcBorders>
          </w:tcPr>
          <w:p w14:paraId="2243D342"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1413" w:type="dxa"/>
            <w:gridSpan w:val="5"/>
            <w:tcBorders>
              <w:top w:val="single" w:sz="4" w:space="0" w:color="000000"/>
              <w:left w:val="single" w:sz="4" w:space="0" w:color="000000"/>
              <w:bottom w:val="single" w:sz="4" w:space="0" w:color="000000"/>
            </w:tcBorders>
          </w:tcPr>
          <w:p w14:paraId="1F0C48B8" w14:textId="77777777" w:rsidR="00EB0FE4" w:rsidRDefault="00E21B68">
            <w:pPr>
              <w:pStyle w:val="Paragrafoelenco"/>
              <w:tabs>
                <w:tab w:val="right" w:pos="1735"/>
              </w:tabs>
              <w:spacing w:after="200" w:line="276" w:lineRule="auto"/>
              <w:ind w:left="0"/>
              <w:jc w:val="both"/>
            </w:pPr>
            <w:r>
              <w:rPr>
                <w:rFonts w:ascii="Times New Roman" w:hAnsi="Times New Roman"/>
                <w:sz w:val="24"/>
                <w:szCs w:val="24"/>
              </w:rPr>
              <w:t>Città</w:t>
            </w:r>
          </w:p>
        </w:tc>
        <w:tc>
          <w:tcPr>
            <w:tcW w:w="2465" w:type="dxa"/>
            <w:gridSpan w:val="7"/>
            <w:tcBorders>
              <w:top w:val="single" w:sz="4" w:space="0" w:color="000000"/>
              <w:left w:val="single" w:sz="4" w:space="0" w:color="000000"/>
              <w:bottom w:val="single" w:sz="4" w:space="0" w:color="000000"/>
              <w:right w:val="single" w:sz="4" w:space="0" w:color="000000"/>
            </w:tcBorders>
          </w:tcPr>
          <w:p w14:paraId="354E8819" w14:textId="77777777" w:rsidR="00EB0FE4" w:rsidRDefault="00EB0FE4">
            <w:pPr>
              <w:pStyle w:val="Paragrafoelenco"/>
              <w:snapToGrid w:val="0"/>
              <w:spacing w:after="200" w:line="276" w:lineRule="auto"/>
              <w:ind w:left="0"/>
              <w:jc w:val="both"/>
              <w:rPr>
                <w:rFonts w:ascii="Times New Roman" w:hAnsi="Times New Roman"/>
                <w:sz w:val="24"/>
                <w:szCs w:val="24"/>
              </w:rPr>
            </w:pPr>
          </w:p>
        </w:tc>
      </w:tr>
      <w:tr w:rsidR="00EB0FE4" w14:paraId="672236BB" w14:textId="77777777">
        <w:tc>
          <w:tcPr>
            <w:tcW w:w="1951" w:type="dxa"/>
            <w:gridSpan w:val="6"/>
            <w:tcBorders>
              <w:top w:val="single" w:sz="4" w:space="0" w:color="000000"/>
              <w:left w:val="single" w:sz="4" w:space="0" w:color="000000"/>
              <w:bottom w:val="single" w:sz="4" w:space="0" w:color="000000"/>
            </w:tcBorders>
            <w:shd w:val="clear" w:color="auto" w:fill="BFBFBF"/>
          </w:tcPr>
          <w:p w14:paraId="2FA7FFA5" w14:textId="77777777" w:rsidR="00EB0FE4" w:rsidRDefault="00E21B68">
            <w:pPr>
              <w:pStyle w:val="Paragrafoelenco"/>
              <w:tabs>
                <w:tab w:val="right" w:pos="1735"/>
              </w:tabs>
              <w:spacing w:after="200" w:line="276" w:lineRule="auto"/>
              <w:ind w:left="0"/>
              <w:jc w:val="both"/>
            </w:pPr>
            <w:r>
              <w:rPr>
                <w:rFonts w:ascii="Times New Roman" w:hAnsi="Times New Roman"/>
                <w:sz w:val="24"/>
                <w:szCs w:val="24"/>
              </w:rPr>
              <w:t>Agenzia n°</w:t>
            </w:r>
            <w:r>
              <w:rPr>
                <w:rFonts w:ascii="Times New Roman" w:hAnsi="Times New Roman"/>
                <w:sz w:val="24"/>
                <w:szCs w:val="24"/>
              </w:rPr>
              <w:tab/>
            </w:r>
          </w:p>
        </w:tc>
        <w:tc>
          <w:tcPr>
            <w:tcW w:w="3969" w:type="dxa"/>
            <w:gridSpan w:val="12"/>
            <w:tcBorders>
              <w:top w:val="single" w:sz="4" w:space="0" w:color="000000"/>
              <w:left w:val="single" w:sz="4" w:space="0" w:color="000000"/>
              <w:bottom w:val="single" w:sz="4" w:space="0" w:color="000000"/>
            </w:tcBorders>
          </w:tcPr>
          <w:p w14:paraId="5B0738F4"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878" w:type="dxa"/>
            <w:gridSpan w:val="12"/>
            <w:tcBorders>
              <w:top w:val="single" w:sz="4" w:space="0" w:color="000000"/>
              <w:left w:val="single" w:sz="4" w:space="0" w:color="000000"/>
              <w:bottom w:val="single" w:sz="4" w:space="0" w:color="000000"/>
              <w:right w:val="single" w:sz="4" w:space="0" w:color="000000"/>
            </w:tcBorders>
          </w:tcPr>
          <w:p w14:paraId="3F20C494" w14:textId="77777777" w:rsidR="00EB0FE4" w:rsidRDefault="00EB0FE4">
            <w:pPr>
              <w:pStyle w:val="Paragrafoelenco"/>
              <w:snapToGrid w:val="0"/>
              <w:spacing w:after="200" w:line="276" w:lineRule="auto"/>
              <w:ind w:left="0"/>
              <w:jc w:val="both"/>
              <w:rPr>
                <w:rFonts w:ascii="Times New Roman" w:hAnsi="Times New Roman"/>
                <w:sz w:val="24"/>
                <w:szCs w:val="24"/>
              </w:rPr>
            </w:pPr>
          </w:p>
        </w:tc>
      </w:tr>
      <w:tr w:rsidR="00EB0FE4" w14:paraId="26CA2073" w14:textId="77777777">
        <w:tc>
          <w:tcPr>
            <w:tcW w:w="9798" w:type="dxa"/>
            <w:gridSpan w:val="30"/>
            <w:tcBorders>
              <w:top w:val="single" w:sz="4" w:space="0" w:color="000000"/>
              <w:left w:val="single" w:sz="4" w:space="0" w:color="000000"/>
              <w:bottom w:val="single" w:sz="4" w:space="0" w:color="000000"/>
              <w:right w:val="single" w:sz="4" w:space="0" w:color="000000"/>
            </w:tcBorders>
            <w:shd w:val="clear" w:color="auto" w:fill="BFBFBF"/>
          </w:tcPr>
          <w:p w14:paraId="269AA363" w14:textId="77777777" w:rsidR="00EB0FE4" w:rsidRDefault="00E21B68">
            <w:pPr>
              <w:pStyle w:val="Paragrafoelenco"/>
              <w:spacing w:after="200"/>
              <w:ind w:left="0"/>
              <w:jc w:val="center"/>
            </w:pPr>
            <w:r>
              <w:rPr>
                <w:rFonts w:ascii="Times New Roman" w:hAnsi="Times New Roman"/>
                <w:sz w:val="24"/>
                <w:szCs w:val="24"/>
              </w:rPr>
              <w:t>Coordinate Bancarie</w:t>
            </w:r>
          </w:p>
          <w:p w14:paraId="157AE5AF" w14:textId="77777777" w:rsidR="00EB0FE4" w:rsidRDefault="00E21B68">
            <w:pPr>
              <w:pStyle w:val="Paragrafoelenco"/>
              <w:spacing w:after="200"/>
              <w:ind w:left="0"/>
              <w:jc w:val="center"/>
            </w:pPr>
            <w:r>
              <w:rPr>
                <w:rFonts w:ascii="Times New Roman" w:hAnsi="Times New Roman"/>
                <w:sz w:val="24"/>
                <w:szCs w:val="24"/>
              </w:rPr>
              <w:t>(Codice IBAN)</w:t>
            </w:r>
          </w:p>
        </w:tc>
      </w:tr>
      <w:tr w:rsidR="00EB0FE4" w14:paraId="38919D4B" w14:textId="77777777">
        <w:tc>
          <w:tcPr>
            <w:tcW w:w="362" w:type="dxa"/>
            <w:tcBorders>
              <w:top w:val="single" w:sz="4" w:space="0" w:color="000000"/>
              <w:left w:val="single" w:sz="4" w:space="0" w:color="000000"/>
              <w:bottom w:val="single" w:sz="4" w:space="0" w:color="000000"/>
            </w:tcBorders>
          </w:tcPr>
          <w:p w14:paraId="334BA642"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7835FA94"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49DB0058"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71A8FE1E"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7B29B00B"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gridSpan w:val="2"/>
            <w:tcBorders>
              <w:top w:val="single" w:sz="4" w:space="0" w:color="000000"/>
              <w:left w:val="single" w:sz="4" w:space="0" w:color="000000"/>
              <w:bottom w:val="single" w:sz="4" w:space="0" w:color="000000"/>
            </w:tcBorders>
          </w:tcPr>
          <w:p w14:paraId="09538C9C"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3" w:type="dxa"/>
            <w:tcBorders>
              <w:top w:val="single" w:sz="4" w:space="0" w:color="000000"/>
              <w:left w:val="single" w:sz="4" w:space="0" w:color="000000"/>
              <w:bottom w:val="single" w:sz="4" w:space="0" w:color="000000"/>
            </w:tcBorders>
          </w:tcPr>
          <w:p w14:paraId="654604D3"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4A340FC8"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4A4E5288"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9C1144E"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F34D990"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698B525C"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20E38697"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3" w:type="dxa"/>
            <w:tcBorders>
              <w:top w:val="single" w:sz="4" w:space="0" w:color="000000"/>
              <w:left w:val="single" w:sz="4" w:space="0" w:color="000000"/>
              <w:bottom w:val="single" w:sz="4" w:space="0" w:color="000000"/>
            </w:tcBorders>
          </w:tcPr>
          <w:p w14:paraId="53AF094C"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7D049C85"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4F59A72"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gridSpan w:val="2"/>
            <w:tcBorders>
              <w:top w:val="single" w:sz="4" w:space="0" w:color="000000"/>
              <w:left w:val="single" w:sz="4" w:space="0" w:color="000000"/>
              <w:bottom w:val="single" w:sz="4" w:space="0" w:color="000000"/>
            </w:tcBorders>
          </w:tcPr>
          <w:p w14:paraId="4D32D244"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1B96627"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090ABC7"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91AC151"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3" w:type="dxa"/>
            <w:gridSpan w:val="2"/>
            <w:tcBorders>
              <w:top w:val="single" w:sz="4" w:space="0" w:color="000000"/>
              <w:left w:val="single" w:sz="4" w:space="0" w:color="000000"/>
              <w:bottom w:val="single" w:sz="4" w:space="0" w:color="000000"/>
            </w:tcBorders>
          </w:tcPr>
          <w:p w14:paraId="527719F7"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E2BF4E5"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75EB8B4"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47E09E1E"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0F1EBEBE"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29882A55"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83" w:type="dxa"/>
            <w:tcBorders>
              <w:top w:val="single" w:sz="4" w:space="0" w:color="000000"/>
              <w:left w:val="single" w:sz="4" w:space="0" w:color="000000"/>
              <w:bottom w:val="single" w:sz="4" w:space="0" w:color="000000"/>
              <w:right w:val="single" w:sz="4" w:space="0" w:color="000000"/>
            </w:tcBorders>
          </w:tcPr>
          <w:p w14:paraId="67CCD844" w14:textId="77777777" w:rsidR="00EB0FE4" w:rsidRDefault="00EB0FE4">
            <w:pPr>
              <w:pStyle w:val="Paragrafoelenco"/>
              <w:snapToGrid w:val="0"/>
              <w:spacing w:after="200" w:line="276" w:lineRule="auto"/>
              <w:ind w:left="0"/>
              <w:jc w:val="both"/>
              <w:rPr>
                <w:rFonts w:ascii="Times New Roman" w:hAnsi="Times New Roman"/>
                <w:sz w:val="24"/>
                <w:szCs w:val="24"/>
              </w:rPr>
            </w:pPr>
          </w:p>
        </w:tc>
      </w:tr>
      <w:tr w:rsidR="00EB0FE4" w14:paraId="125B55FB" w14:textId="77777777">
        <w:tc>
          <w:tcPr>
            <w:tcW w:w="9798" w:type="dxa"/>
            <w:gridSpan w:val="30"/>
            <w:tcBorders>
              <w:top w:val="single" w:sz="4" w:space="0" w:color="000000"/>
              <w:left w:val="single" w:sz="4" w:space="0" w:color="000000"/>
              <w:bottom w:val="single" w:sz="4" w:space="0" w:color="000000"/>
              <w:right w:val="single" w:sz="4" w:space="0" w:color="000000"/>
            </w:tcBorders>
          </w:tcPr>
          <w:p w14:paraId="454C1200" w14:textId="77777777" w:rsidR="00EB0FE4" w:rsidRDefault="00E21B68">
            <w:pPr>
              <w:pStyle w:val="Paragrafoelenco"/>
              <w:spacing w:before="240" w:after="200" w:line="276" w:lineRule="auto"/>
              <w:ind w:left="-142"/>
              <w:jc w:val="both"/>
            </w:pPr>
            <w:r>
              <w:rPr>
                <w:rFonts w:ascii="Times New Roman" w:hAnsi="Times New Roman"/>
                <w:sz w:val="20"/>
                <w:szCs w:val="20"/>
              </w:rPr>
              <w:t xml:space="preserve">È obbligatorio indicare la dicitura completa dell’istituto di credito e compilare tutte le 27 caselle relative al codice IBAN. In caso contrario potrebbe essere compromessa la regolarità e la tempestività del pagamento. </w:t>
            </w:r>
          </w:p>
        </w:tc>
      </w:tr>
    </w:tbl>
    <w:p w14:paraId="54FE38B4" w14:textId="77777777" w:rsidR="00EB0FE4" w:rsidRDefault="00EB0FE4">
      <w:pPr>
        <w:pStyle w:val="Paragrafoelenco"/>
        <w:autoSpaceDE w:val="0"/>
        <w:spacing w:line="320" w:lineRule="exact"/>
        <w:ind w:left="0"/>
        <w:jc w:val="both"/>
        <w:rPr>
          <w:rFonts w:ascii="Times New Roman" w:eastAsia="Times New Roman" w:hAnsi="Times New Roman"/>
          <w:b/>
          <w:iCs/>
          <w:szCs w:val="20"/>
          <w:highlight w:val="yellow"/>
          <w:lang w:eastAsia="it-IT"/>
        </w:rPr>
      </w:pPr>
    </w:p>
    <w:p w14:paraId="37D225E9" w14:textId="77777777" w:rsidR="002D3FBB" w:rsidRPr="00B95C6E" w:rsidRDefault="002D3FBB" w:rsidP="002D3FBB">
      <w:pPr>
        <w:pStyle w:val="Corpotesto"/>
        <w:spacing w:after="0" w:line="276" w:lineRule="auto"/>
        <w:ind w:right="-1"/>
        <w:jc w:val="both"/>
        <w:rPr>
          <w:rFonts w:ascii="Times New Roman" w:hAnsi="Times New Roman"/>
          <w:sz w:val="24"/>
          <w:szCs w:val="24"/>
        </w:rPr>
      </w:pPr>
      <w:r w:rsidRPr="00B95C6E">
        <w:rPr>
          <w:rFonts w:ascii="Times New Roman" w:hAnsi="Times New Roman"/>
          <w:sz w:val="24"/>
          <w:szCs w:val="24"/>
        </w:rPr>
        <w:t>Il sottoscritto, consapevole delle responsabilità penali a cui può andare incontro ai sensi dell’art.76 DPR n.445/2000 in caso di dichiarazioni mendaci, formazione od uso di atti falsi, nonché della decadenza dai benefici eventualmente conseguenti alla presente dichiarazione ai sensi dell’art. 75 del suddetto DPR, dichiara di aver preso visione dell’avviso relativo all</w:t>
      </w:r>
      <w:r>
        <w:rPr>
          <w:rFonts w:ascii="Times New Roman" w:hAnsi="Times New Roman"/>
          <w:sz w:val="24"/>
          <w:szCs w:val="24"/>
        </w:rPr>
        <w:t>’</w:t>
      </w:r>
      <w:r w:rsidRPr="00B95C6E">
        <w:rPr>
          <w:rFonts w:ascii="Times New Roman" w:hAnsi="Times New Roman"/>
          <w:sz w:val="24"/>
          <w:szCs w:val="24"/>
        </w:rPr>
        <w:t>istanza</w:t>
      </w:r>
      <w:r>
        <w:rPr>
          <w:rFonts w:ascii="Times New Roman" w:hAnsi="Times New Roman"/>
          <w:sz w:val="24"/>
          <w:szCs w:val="24"/>
        </w:rPr>
        <w:t xml:space="preserve"> di cui alla presente rendicontazione</w:t>
      </w:r>
      <w:r w:rsidR="00144466">
        <w:rPr>
          <w:rFonts w:ascii="Times New Roman" w:hAnsi="Times New Roman"/>
          <w:sz w:val="24"/>
          <w:szCs w:val="24"/>
        </w:rPr>
        <w:t xml:space="preserve">. </w:t>
      </w:r>
    </w:p>
    <w:p w14:paraId="1405314A" w14:textId="77777777" w:rsidR="002D3FBB" w:rsidRPr="00B95C6E" w:rsidRDefault="002D3FBB" w:rsidP="002D3FBB">
      <w:pPr>
        <w:spacing w:line="276" w:lineRule="auto"/>
        <w:ind w:right="-1"/>
        <w:jc w:val="both"/>
        <w:rPr>
          <w:rFonts w:ascii="Times New Roman" w:hAnsi="Times New Roman"/>
          <w:sz w:val="24"/>
          <w:szCs w:val="24"/>
        </w:rPr>
      </w:pPr>
      <w:r>
        <w:rPr>
          <w:rFonts w:ascii="Times New Roman" w:hAnsi="Times New Roman"/>
          <w:sz w:val="24"/>
          <w:szCs w:val="24"/>
        </w:rPr>
        <w:t xml:space="preserve">Dichiara, altresì, di aver </w:t>
      </w:r>
      <w:r w:rsidRPr="00B95C6E">
        <w:rPr>
          <w:rFonts w:ascii="Times New Roman" w:hAnsi="Times New Roman"/>
          <w:sz w:val="24"/>
          <w:szCs w:val="24"/>
        </w:rPr>
        <w:t xml:space="preserve">di aver preso visione dell’informativa privacy </w:t>
      </w:r>
      <w:r w:rsidR="00144466">
        <w:rPr>
          <w:rFonts w:ascii="Times New Roman" w:hAnsi="Times New Roman"/>
          <w:sz w:val="24"/>
          <w:szCs w:val="24"/>
        </w:rPr>
        <w:t xml:space="preserve">ricevuta </w:t>
      </w:r>
      <w:r w:rsidRPr="00B95C6E">
        <w:rPr>
          <w:rFonts w:ascii="Times New Roman" w:hAnsi="Times New Roman"/>
          <w:sz w:val="24"/>
          <w:szCs w:val="24"/>
        </w:rPr>
        <w:t>in copia</w:t>
      </w:r>
      <w:r>
        <w:rPr>
          <w:rFonts w:ascii="Times New Roman" w:hAnsi="Times New Roman"/>
          <w:sz w:val="24"/>
          <w:szCs w:val="24"/>
        </w:rPr>
        <w:t xml:space="preserve"> con il modello di domanda e con il </w:t>
      </w:r>
      <w:r w:rsidR="00144466">
        <w:rPr>
          <w:rFonts w:ascii="Times New Roman" w:hAnsi="Times New Roman"/>
          <w:sz w:val="24"/>
          <w:szCs w:val="24"/>
        </w:rPr>
        <w:t xml:space="preserve">presente </w:t>
      </w:r>
      <w:r>
        <w:rPr>
          <w:rFonts w:ascii="Times New Roman" w:hAnsi="Times New Roman"/>
          <w:sz w:val="24"/>
          <w:szCs w:val="24"/>
        </w:rPr>
        <w:t xml:space="preserve">modello di dichiarazione/rendicontazione delle spese. </w:t>
      </w:r>
    </w:p>
    <w:p w14:paraId="2640AEF6" w14:textId="77777777" w:rsidR="00EB0FE4" w:rsidRPr="000334E0" w:rsidRDefault="00EB0FE4">
      <w:pPr>
        <w:spacing w:line="360" w:lineRule="auto"/>
        <w:jc w:val="both"/>
      </w:pPr>
    </w:p>
    <w:p w14:paraId="1A84ED5C" w14:textId="77777777" w:rsidR="00EB0FE4" w:rsidRPr="000334E0" w:rsidRDefault="00E21B68">
      <w:pPr>
        <w:spacing w:line="360" w:lineRule="auto"/>
        <w:jc w:val="both"/>
        <w:rPr>
          <w:i/>
          <w:iCs/>
        </w:rPr>
      </w:pPr>
      <w:r w:rsidRPr="000334E0">
        <w:rPr>
          <w:rFonts w:ascii="Times New Roman" w:hAnsi="Times New Roman"/>
          <w:i/>
          <w:iCs/>
        </w:rPr>
        <w:t>Luogo e data __________________________</w:t>
      </w:r>
    </w:p>
    <w:p w14:paraId="78929BAA" w14:textId="77777777" w:rsidR="00EB0FE4" w:rsidRDefault="00E21B68">
      <w:pPr>
        <w:spacing w:line="360" w:lineRule="auto"/>
        <w:jc w:val="both"/>
      </w:pP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t xml:space="preserve">                                                </w:t>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000334E0">
        <w:rPr>
          <w:rFonts w:ascii="Times New Roman" w:hAnsi="Times New Roman"/>
          <w:i/>
          <w:iCs/>
        </w:rPr>
        <w:tab/>
      </w:r>
      <w:r w:rsidRPr="000334E0">
        <w:rPr>
          <w:rFonts w:ascii="Times New Roman" w:hAnsi="Times New Roman"/>
          <w:i/>
          <w:iCs/>
        </w:rPr>
        <w:t>Firma</w:t>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t>________________________________</w:t>
      </w:r>
      <w:r>
        <w:rPr>
          <w:rFonts w:ascii="Times New Roman" w:hAnsi="Times New Roman"/>
          <w:sz w:val="24"/>
          <w:szCs w:val="24"/>
        </w:rPr>
        <w:t xml:space="preserve"> </w:t>
      </w:r>
    </w:p>
    <w:p w14:paraId="2B6AC045" w14:textId="77777777" w:rsidR="00EB0FE4" w:rsidRDefault="00EB0FE4">
      <w:pPr>
        <w:spacing w:line="360" w:lineRule="auto"/>
        <w:jc w:val="both"/>
        <w:rPr>
          <w:rFonts w:ascii="Times New Roman" w:hAnsi="Times New Roman"/>
          <w:sz w:val="24"/>
          <w:szCs w:val="24"/>
        </w:rPr>
      </w:pPr>
    </w:p>
    <w:p w14:paraId="395EE61E" w14:textId="2C124EAA" w:rsidR="00EB0FE4" w:rsidRPr="00F605E0" w:rsidRDefault="00E21B68">
      <w:pPr>
        <w:pStyle w:val="firma"/>
        <w:spacing w:line="360" w:lineRule="auto"/>
        <w:ind w:left="0"/>
        <w:jc w:val="both"/>
      </w:pPr>
      <w:r w:rsidRPr="000334E0">
        <w:rPr>
          <w:rFonts w:ascii="Times New Roman" w:hAnsi="Times New Roman" w:cs="Times New Roman"/>
          <w:b/>
          <w:sz w:val="22"/>
          <w:szCs w:val="22"/>
        </w:rPr>
        <w:t xml:space="preserve">Il presente modello </w:t>
      </w:r>
      <w:r w:rsidRPr="00F605E0">
        <w:rPr>
          <w:rFonts w:ascii="Times New Roman" w:hAnsi="Times New Roman" w:cs="Times New Roman"/>
          <w:b/>
          <w:sz w:val="22"/>
          <w:szCs w:val="22"/>
        </w:rPr>
        <w:t xml:space="preserve">debitamente compilato va consegnato </w:t>
      </w:r>
      <w:r w:rsidRPr="004006A8">
        <w:rPr>
          <w:rFonts w:ascii="Times New Roman" w:hAnsi="Times New Roman" w:cs="Times New Roman"/>
          <w:b/>
          <w:sz w:val="22"/>
          <w:szCs w:val="22"/>
        </w:rPr>
        <w:t xml:space="preserve">entro il </w:t>
      </w:r>
      <w:r w:rsidR="004006A8" w:rsidRPr="004006A8">
        <w:rPr>
          <w:rFonts w:ascii="Times New Roman" w:hAnsi="Times New Roman" w:cs="Times New Roman"/>
          <w:b/>
          <w:sz w:val="22"/>
          <w:szCs w:val="22"/>
        </w:rPr>
        <w:t>31.01.2027</w:t>
      </w:r>
      <w:r w:rsidRPr="004006A8">
        <w:rPr>
          <w:rFonts w:ascii="Times New Roman" w:hAnsi="Times New Roman" w:cs="Times New Roman"/>
          <w:b/>
          <w:sz w:val="22"/>
          <w:szCs w:val="22"/>
        </w:rPr>
        <w:t xml:space="preserve"> all’U</w:t>
      </w:r>
      <w:r w:rsidR="00D157B2" w:rsidRPr="004006A8">
        <w:rPr>
          <w:rFonts w:ascii="Times New Roman" w:hAnsi="Times New Roman" w:cs="Times New Roman"/>
          <w:b/>
          <w:sz w:val="22"/>
          <w:szCs w:val="22"/>
        </w:rPr>
        <w:t>fficio</w:t>
      </w:r>
      <w:r w:rsidR="00D157B2">
        <w:rPr>
          <w:rFonts w:ascii="Times New Roman" w:hAnsi="Times New Roman" w:cs="Times New Roman"/>
          <w:b/>
          <w:sz w:val="22"/>
          <w:szCs w:val="22"/>
        </w:rPr>
        <w:t xml:space="preserve"> di Piano</w:t>
      </w:r>
      <w:r w:rsidRPr="00F605E0">
        <w:rPr>
          <w:rFonts w:ascii="Times New Roman" w:hAnsi="Times New Roman" w:cs="Times New Roman"/>
          <w:b/>
          <w:sz w:val="22"/>
          <w:szCs w:val="22"/>
        </w:rPr>
        <w:t xml:space="preserve"> distrettuale, come </w:t>
      </w:r>
      <w:r w:rsidRPr="009501A8">
        <w:rPr>
          <w:rFonts w:ascii="Times New Roman" w:hAnsi="Times New Roman" w:cs="Times New Roman"/>
          <w:b/>
          <w:sz w:val="22"/>
          <w:szCs w:val="22"/>
        </w:rPr>
        <w:t xml:space="preserve">disposto </w:t>
      </w:r>
      <w:r w:rsidR="00566797" w:rsidRPr="00D52FCC">
        <w:rPr>
          <w:rFonts w:ascii="Times New Roman" w:hAnsi="Times New Roman" w:cs="Times New Roman"/>
          <w:b/>
          <w:sz w:val="22"/>
          <w:szCs w:val="22"/>
        </w:rPr>
        <w:t>dall’Avviso p</w:t>
      </w:r>
      <w:r w:rsidRPr="00D52FCC">
        <w:rPr>
          <w:rFonts w:ascii="Times New Roman" w:hAnsi="Times New Roman" w:cs="Times New Roman"/>
          <w:b/>
          <w:sz w:val="22"/>
          <w:szCs w:val="22"/>
        </w:rPr>
        <w:t xml:space="preserve">ubblico del </w:t>
      </w:r>
      <w:r w:rsidR="00952402">
        <w:rPr>
          <w:rFonts w:ascii="Times New Roman" w:hAnsi="Times New Roman" w:cs="Times New Roman"/>
          <w:b/>
          <w:sz w:val="22"/>
          <w:szCs w:val="22"/>
        </w:rPr>
        <w:t>07/09/2026</w:t>
      </w:r>
      <w:r w:rsidRPr="009501A8">
        <w:rPr>
          <w:rFonts w:ascii="Times New Roman" w:hAnsi="Times New Roman" w:cs="Times New Roman"/>
          <w:b/>
          <w:sz w:val="22"/>
          <w:szCs w:val="22"/>
        </w:rPr>
        <w:t xml:space="preserve"> </w:t>
      </w:r>
      <w:r w:rsidR="000334E0" w:rsidRPr="009501A8">
        <w:rPr>
          <w:rFonts w:ascii="Times New Roman" w:hAnsi="Times New Roman" w:cs="Times New Roman"/>
          <w:b/>
          <w:sz w:val="22"/>
          <w:szCs w:val="22"/>
        </w:rPr>
        <w:t>pubblicato</w:t>
      </w:r>
      <w:r w:rsidR="000334E0" w:rsidRPr="00F605E0">
        <w:rPr>
          <w:rFonts w:ascii="Times New Roman" w:hAnsi="Times New Roman" w:cs="Times New Roman"/>
          <w:b/>
          <w:sz w:val="22"/>
          <w:szCs w:val="22"/>
        </w:rPr>
        <w:t xml:space="preserve"> </w:t>
      </w:r>
      <w:r w:rsidRPr="00F605E0">
        <w:rPr>
          <w:rFonts w:ascii="Times New Roman" w:hAnsi="Times New Roman" w:cs="Times New Roman"/>
          <w:b/>
          <w:sz w:val="22"/>
          <w:szCs w:val="22"/>
        </w:rPr>
        <w:t>dal Comune di Frosinone Capofila del Distretto Sociale B Frosinone.</w:t>
      </w:r>
    </w:p>
    <w:p w14:paraId="08AED894" w14:textId="77777777" w:rsidR="00E21B68" w:rsidRDefault="00E21B68">
      <w:pPr>
        <w:spacing w:before="280" w:after="280" w:line="360" w:lineRule="auto"/>
        <w:jc w:val="both"/>
      </w:pPr>
    </w:p>
    <w:sectPr w:rsidR="00E21B68" w:rsidSect="00EB0FE4">
      <w:headerReference w:type="default" r:id="rId7"/>
      <w:footerReference w:type="default" r:id="rId8"/>
      <w:pgSz w:w="11906" w:h="16838"/>
      <w:pgMar w:top="1985"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0EB33" w14:textId="77777777" w:rsidR="00D04A1A" w:rsidRDefault="00D04A1A">
      <w:r>
        <w:separator/>
      </w:r>
    </w:p>
  </w:endnote>
  <w:endnote w:type="continuationSeparator" w:id="0">
    <w:p w14:paraId="0410540F" w14:textId="77777777" w:rsidR="00D04A1A" w:rsidRDefault="00D04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2704" w14:textId="77777777" w:rsidR="00EB0FE4" w:rsidRDefault="008820FF">
    <w:pPr>
      <w:pStyle w:val="Pidipagina"/>
      <w:jc w:val="right"/>
    </w:pPr>
    <w:r>
      <w:fldChar w:fldCharType="begin"/>
    </w:r>
    <w:r w:rsidR="00E21B68">
      <w:instrText xml:space="preserve"> PAGE </w:instrText>
    </w:r>
    <w:r>
      <w:fldChar w:fldCharType="separate"/>
    </w:r>
    <w:r w:rsidR="004006A8">
      <w:rPr>
        <w:noProof/>
      </w:rPr>
      <w:t>3</w:t>
    </w:r>
    <w:r>
      <w:fldChar w:fldCharType="end"/>
    </w:r>
  </w:p>
  <w:p w14:paraId="4A21A7CF" w14:textId="77777777" w:rsidR="00EB0FE4" w:rsidRDefault="00EB0FE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9EDA8" w14:textId="77777777" w:rsidR="00D04A1A" w:rsidRDefault="00D04A1A">
      <w:r>
        <w:separator/>
      </w:r>
    </w:p>
  </w:footnote>
  <w:footnote w:type="continuationSeparator" w:id="0">
    <w:p w14:paraId="7D9EFE56" w14:textId="77777777" w:rsidR="00D04A1A" w:rsidRDefault="00D04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411B" w14:textId="717931F2" w:rsidR="00EB0FE4" w:rsidRDefault="00FC2622">
    <w:pPr>
      <w:rPr>
        <w:sz w:val="2"/>
      </w:rPr>
    </w:pPr>
    <w:r>
      <w:rPr>
        <w:noProof/>
      </w:rPr>
      <mc:AlternateContent>
        <mc:Choice Requires="wps">
          <w:drawing>
            <wp:anchor distT="0" distB="0" distL="89535" distR="89535" simplePos="0" relativeHeight="251657728" behindDoc="0" locked="0" layoutInCell="1" allowOverlap="1" wp14:anchorId="2B2CB4D1" wp14:editId="425C7ECC">
              <wp:simplePos x="0" y="0"/>
              <wp:positionH relativeFrom="page">
                <wp:posOffset>1548765</wp:posOffset>
              </wp:positionH>
              <wp:positionV relativeFrom="page">
                <wp:posOffset>384175</wp:posOffset>
              </wp:positionV>
              <wp:extent cx="15240" cy="16954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 cy="169545"/>
                      </a:xfrm>
                      <a:prstGeom prst="rect">
                        <a:avLst/>
                      </a:prstGeom>
                      <a:solidFill>
                        <a:srgbClr val="FFFFFF">
                          <a:alpha val="0"/>
                        </a:srgbClr>
                      </a:solidFill>
                      <a:ln>
                        <a:noFill/>
                      </a:ln>
                    </wps:spPr>
                    <wps:txbx>
                      <w:txbxContent>
                        <w:p w14:paraId="405067BF" w14:textId="77777777" w:rsidR="00EB0FE4" w:rsidRDefault="00EB0FE4"/>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CB4D1" id="_x0000_t202" coordsize="21600,21600" o:spt="202" path="m,l,21600r21600,l21600,xe">
              <v:stroke joinstyle="miter"/>
              <v:path gradientshapeok="t" o:connecttype="rect"/>
            </v:shapetype>
            <v:shape id="Text Box 1" o:spid="_x0000_s1026" type="#_x0000_t202" style="position:absolute;margin-left:121.95pt;margin-top:30.25pt;width:1.2pt;height:13.35pt;z-index:251657728;visibility:visible;mso-wrap-style:square;mso-width-percent:0;mso-height-percent:0;mso-wrap-distance-left:7.05pt;mso-wrap-distance-top:0;mso-wrap-distance-right:7.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" stroked="f">
              <v:fill opacity="0"/>
              <v:textbox inset=".05pt,.05pt,.05pt,.05pt">
                <w:txbxContent>
                  <w:p w14:paraId="405067BF" w14:textId="77777777" w:rsidR="00EB0FE4" w:rsidRDefault="00EB0FE4"/>
                </w:txbxContent>
              </v:textbox>
              <w10:wrap type="square" side="largest" anchorx="page" anchory="page"/>
            </v:shape>
          </w:pict>
        </mc:Fallback>
      </mc:AlternateContent>
    </w:r>
  </w:p>
  <w:tbl>
    <w:tblPr>
      <w:tblW w:w="5018" w:type="pct"/>
      <w:jc w:val="center"/>
      <w:tblLayout w:type="fixed"/>
      <w:tblLook w:val="04A0" w:firstRow="1" w:lastRow="0" w:firstColumn="1" w:lastColumn="0" w:noHBand="0" w:noVBand="1"/>
    </w:tblPr>
    <w:tblGrid>
      <w:gridCol w:w="1374"/>
      <w:gridCol w:w="5266"/>
      <w:gridCol w:w="3033"/>
    </w:tblGrid>
    <w:tr w:rsidR="00566797" w:rsidRPr="009D1E6C" w14:paraId="22FD37D2" w14:textId="77777777" w:rsidTr="00566797">
      <w:trPr>
        <w:jc w:val="center"/>
      </w:trPr>
      <w:tc>
        <w:tcPr>
          <w:tcW w:w="710" w:type="pct"/>
        </w:tcPr>
        <w:p w14:paraId="1BB49F33" w14:textId="77777777" w:rsidR="00566797" w:rsidRDefault="00566797" w:rsidP="0091771A">
          <w:pPr>
            <w:ind w:right="37"/>
            <w:jc w:val="center"/>
            <w:rPr>
              <w:noProof/>
            </w:rPr>
          </w:pPr>
          <w:r>
            <w:rPr>
              <w:noProof/>
              <w:lang w:eastAsia="it-IT"/>
            </w:rPr>
            <w:drawing>
              <wp:inline distT="0" distB="0" distL="0" distR="0" wp14:anchorId="6D218ECA" wp14:editId="3B6FC58F">
                <wp:extent cx="419100" cy="609600"/>
                <wp:effectExtent l="19050" t="0" r="0" b="0"/>
                <wp:docPr id="3" name="Immagine 1" descr="C:\Documents and Settings\sandra.pantanella\Documenti\Immagini\logo comune 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Documents and Settings\sandra.pantanella\Documenti\Immagini\logo comune fr.jpg"/>
                        <pic:cNvPicPr>
                          <a:picLocks noChangeAspect="1" noChangeArrowheads="1"/>
                        </pic:cNvPicPr>
                      </pic:nvPicPr>
                      <pic:blipFill>
                        <a:blip r:embed="rId1" cstate="print"/>
                        <a:srcRect/>
                        <a:stretch>
                          <a:fillRect/>
                        </a:stretch>
                      </pic:blipFill>
                      <pic:spPr bwMode="auto">
                        <a:xfrm>
                          <a:off x="0" y="0"/>
                          <a:ext cx="419100" cy="609600"/>
                        </a:xfrm>
                        <a:prstGeom prst="rect">
                          <a:avLst/>
                        </a:prstGeom>
                        <a:noFill/>
                        <a:ln w="9525">
                          <a:noFill/>
                          <a:miter lim="800000"/>
                          <a:headEnd/>
                          <a:tailEnd/>
                        </a:ln>
                      </pic:spPr>
                    </pic:pic>
                  </a:graphicData>
                </a:graphic>
              </wp:inline>
            </w:drawing>
          </w:r>
        </w:p>
        <w:p w14:paraId="7B4C1AB3" w14:textId="77777777" w:rsidR="00566797" w:rsidRPr="009D1E6C" w:rsidRDefault="00566797" w:rsidP="0091771A">
          <w:pPr>
            <w:ind w:left="-108" w:right="-51"/>
            <w:jc w:val="center"/>
            <w:rPr>
              <w:noProof/>
            </w:rPr>
          </w:pPr>
          <w:r w:rsidRPr="00C40540">
            <w:rPr>
              <w:b/>
              <w:noProof/>
              <w:sz w:val="14"/>
              <w:szCs w:val="14"/>
            </w:rPr>
            <w:t>Comune di Frosinone</w:t>
          </w:r>
        </w:p>
      </w:tc>
      <w:tc>
        <w:tcPr>
          <w:tcW w:w="2721" w:type="pct"/>
        </w:tcPr>
        <w:p w14:paraId="31A9478E" w14:textId="77777777" w:rsidR="00566797" w:rsidRDefault="00566797" w:rsidP="0091771A">
          <w:pPr>
            <w:ind w:right="-51"/>
            <w:rPr>
              <w:b/>
              <w:noProof/>
              <w:color w:val="4F6228"/>
            </w:rPr>
          </w:pPr>
          <w:r w:rsidRPr="009D1E6C">
            <w:rPr>
              <w:b/>
              <w:noProof/>
              <w:color w:val="4F6228"/>
            </w:rPr>
            <w:t xml:space="preserve"> </w:t>
          </w:r>
        </w:p>
        <w:p w14:paraId="462AD63F" w14:textId="77777777" w:rsidR="00566797" w:rsidRPr="00FF07C4" w:rsidRDefault="00566797" w:rsidP="008F4F12">
          <w:pPr>
            <w:ind w:right="-51"/>
            <w:jc w:val="right"/>
          </w:pPr>
          <w:r>
            <w:rPr>
              <w:noProof/>
              <w:lang w:eastAsia="it-IT"/>
            </w:rPr>
            <w:drawing>
              <wp:inline distT="0" distB="0" distL="0" distR="0" wp14:anchorId="49FAC143" wp14:editId="33D4F7AA">
                <wp:extent cx="2109673" cy="676177"/>
                <wp:effectExtent l="19050" t="0" r="4877"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cstate="print"/>
                        <a:srcRect/>
                        <a:stretch>
                          <a:fillRect/>
                        </a:stretch>
                      </pic:blipFill>
                      <pic:spPr bwMode="auto">
                        <a:xfrm>
                          <a:off x="0" y="0"/>
                          <a:ext cx="2113105" cy="677277"/>
                        </a:xfrm>
                        <a:prstGeom prst="rect">
                          <a:avLst/>
                        </a:prstGeom>
                        <a:noFill/>
                        <a:ln w="9525">
                          <a:noFill/>
                          <a:miter lim="800000"/>
                          <a:headEnd/>
                          <a:tailEnd/>
                        </a:ln>
                      </pic:spPr>
                    </pic:pic>
                  </a:graphicData>
                </a:graphic>
              </wp:inline>
            </w:drawing>
          </w:r>
        </w:p>
      </w:tc>
      <w:tc>
        <w:tcPr>
          <w:tcW w:w="1568" w:type="pct"/>
        </w:tcPr>
        <w:p w14:paraId="746A098C" w14:textId="77777777" w:rsidR="00566797" w:rsidRPr="009D1E6C" w:rsidRDefault="00566797" w:rsidP="0091771A">
          <w:pPr>
            <w:ind w:right="-51"/>
            <w:jc w:val="right"/>
            <w:rPr>
              <w:noProof/>
            </w:rPr>
          </w:pPr>
          <w:r>
            <w:rPr>
              <w:noProof/>
              <w:lang w:eastAsia="it-IT"/>
            </w:rPr>
            <w:drawing>
              <wp:inline distT="0" distB="0" distL="0" distR="0" wp14:anchorId="0C2E03D0" wp14:editId="5C54E7E0">
                <wp:extent cx="1600200" cy="845820"/>
                <wp:effectExtent l="19050" t="0" r="0" b="0"/>
                <wp:docPr id="5" name="Immagine 3" desc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
                        <pic:cNvPicPr>
                          <a:picLocks noChangeAspect="1" noChangeArrowheads="1"/>
                        </pic:cNvPicPr>
                      </pic:nvPicPr>
                      <pic:blipFill>
                        <a:blip r:embed="rId3" cstate="print"/>
                        <a:srcRect/>
                        <a:stretch>
                          <a:fillRect/>
                        </a:stretch>
                      </pic:blipFill>
                      <pic:spPr bwMode="auto">
                        <a:xfrm>
                          <a:off x="0" y="0"/>
                          <a:ext cx="1600200" cy="845820"/>
                        </a:xfrm>
                        <a:prstGeom prst="rect">
                          <a:avLst/>
                        </a:prstGeom>
                        <a:noFill/>
                        <a:ln w="9525">
                          <a:noFill/>
                          <a:miter lim="800000"/>
                          <a:headEnd/>
                          <a:tailEnd/>
                        </a:ln>
                      </pic:spPr>
                    </pic:pic>
                  </a:graphicData>
                </a:graphic>
              </wp:inline>
            </w:drawing>
          </w:r>
        </w:p>
      </w:tc>
    </w:tr>
  </w:tbl>
  <w:p w14:paraId="675345C8" w14:textId="77777777" w:rsidR="00EB0FE4" w:rsidRPr="002D3FBB" w:rsidRDefault="00E21B68" w:rsidP="00566797">
    <w:pPr>
      <w:pStyle w:val="Intestazione"/>
      <w:jc w:val="right"/>
      <w:rPr>
        <w:rFonts w:ascii="Times New Roman" w:hAnsi="Times New Roman"/>
        <w:b/>
        <w:bCs/>
      </w:rPr>
    </w:pPr>
    <w:r>
      <w:tab/>
    </w:r>
    <w:r>
      <w:tab/>
    </w:r>
    <w:r w:rsidRPr="002D3FBB">
      <w:rPr>
        <w:rFonts w:ascii="Times New Roman" w:hAnsi="Times New Roman"/>
        <w:b/>
        <w:bCs/>
        <w:i/>
      </w:rPr>
      <w:t>Modello “C”</w:t>
    </w:r>
  </w:p>
  <w:p w14:paraId="00A90957" w14:textId="73A1934C" w:rsidR="00EB0FE4" w:rsidRDefault="00E21B68" w:rsidP="002D3FBB">
    <w:pPr>
      <w:tabs>
        <w:tab w:val="left" w:pos="53"/>
        <w:tab w:val="left" w:leader="dot" w:pos="2652"/>
        <w:tab w:val="right" w:pos="7788"/>
      </w:tabs>
      <w:jc w:val="right"/>
      <w:rPr>
        <w:rFonts w:eastAsia="Times New Roman"/>
        <w:b/>
        <w:bCs/>
        <w:i/>
        <w:sz w:val="20"/>
        <w:szCs w:val="20"/>
        <w:lang w:val="de-DE" w:eastAsia="ar-SA"/>
      </w:rPr>
    </w:pPr>
    <w:r w:rsidRPr="002D3FBB">
      <w:rPr>
        <w:rFonts w:eastAsia="Times New Roman"/>
        <w:b/>
        <w:bCs/>
        <w:i/>
        <w:sz w:val="20"/>
        <w:szCs w:val="20"/>
        <w:lang w:val="de-DE" w:eastAsia="ar-SA"/>
      </w:rPr>
      <w:t>DICHIARAZIONE DELLE SPESE SOSTENUTE ANNO 202</w:t>
    </w:r>
    <w:r w:rsidR="002977C8">
      <w:rPr>
        <w:rFonts w:eastAsia="Times New Roman"/>
        <w:b/>
        <w:bCs/>
        <w:i/>
        <w:sz w:val="20"/>
        <w:szCs w:val="20"/>
        <w:lang w:val="de-DE" w:eastAsia="ar-SA"/>
      </w:rPr>
      <w:t>6</w:t>
    </w:r>
  </w:p>
  <w:p w14:paraId="6FD7EF7F" w14:textId="77777777" w:rsidR="002D3FBB" w:rsidRPr="002D3FBB" w:rsidRDefault="002D3FBB" w:rsidP="002D3FBB">
    <w:pPr>
      <w:tabs>
        <w:tab w:val="left" w:pos="53"/>
        <w:tab w:val="left" w:leader="dot" w:pos="2652"/>
        <w:tab w:val="right" w:pos="7788"/>
      </w:tabs>
      <w:jc w:val="right"/>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3"/>
      <w:numFmt w:val="bullet"/>
      <w:lvlText w:val="-"/>
      <w:lvlJc w:val="left"/>
      <w:pPr>
        <w:tabs>
          <w:tab w:val="num" w:pos="0"/>
        </w:tabs>
        <w:ind w:left="720" w:hanging="360"/>
      </w:pPr>
      <w:rPr>
        <w:rFonts w:ascii="Times New Roman" w:hAnsi="Times New Roman" w:cs="Times New Roman" w:hint="default"/>
        <w:sz w:val="24"/>
        <w:szCs w:val="24"/>
      </w:rPr>
    </w:lvl>
  </w:abstractNum>
  <w:abstractNum w:abstractNumId="2" w15:restartNumberingAfterBreak="0">
    <w:nsid w:val="00000003"/>
    <w:multiLevelType w:val="singleLevel"/>
    <w:tmpl w:val="00000003"/>
    <w:name w:val="WW8Num3"/>
    <w:lvl w:ilvl="0">
      <w:start w:val="2"/>
      <w:numFmt w:val="decimal"/>
      <w:lvlText w:val="%1)"/>
      <w:lvlJc w:val="left"/>
      <w:pPr>
        <w:tabs>
          <w:tab w:val="num" w:pos="0"/>
        </w:tabs>
        <w:ind w:left="720" w:hanging="360"/>
      </w:pPr>
      <w:rPr>
        <w:rFonts w:ascii="Times New Roman" w:hAnsi="Times New Roman" w:cs="Times New Roman" w:hint="default"/>
        <w:sz w:val="24"/>
        <w:szCs w:val="24"/>
      </w:rPr>
    </w:lvl>
  </w:abstractNum>
  <w:num w:numId="1" w16cid:durableId="453598655">
    <w:abstractNumId w:val="0"/>
  </w:num>
  <w:num w:numId="2" w16cid:durableId="351423726">
    <w:abstractNumId w:val="1"/>
  </w:num>
  <w:num w:numId="3" w16cid:durableId="1612976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35B"/>
    <w:rsid w:val="000334E0"/>
    <w:rsid w:val="000A3DC7"/>
    <w:rsid w:val="000F135A"/>
    <w:rsid w:val="001079E9"/>
    <w:rsid w:val="00144466"/>
    <w:rsid w:val="001758D1"/>
    <w:rsid w:val="002232DE"/>
    <w:rsid w:val="00236389"/>
    <w:rsid w:val="002751C6"/>
    <w:rsid w:val="002977C8"/>
    <w:rsid w:val="002D3FBB"/>
    <w:rsid w:val="002E1CEF"/>
    <w:rsid w:val="00371357"/>
    <w:rsid w:val="003C4B53"/>
    <w:rsid w:val="004006A8"/>
    <w:rsid w:val="004A041D"/>
    <w:rsid w:val="004A2610"/>
    <w:rsid w:val="004B65A4"/>
    <w:rsid w:val="00566797"/>
    <w:rsid w:val="0065010C"/>
    <w:rsid w:val="006836E0"/>
    <w:rsid w:val="006C6C1F"/>
    <w:rsid w:val="006D1C52"/>
    <w:rsid w:val="0077635B"/>
    <w:rsid w:val="007A6719"/>
    <w:rsid w:val="007C256D"/>
    <w:rsid w:val="007E49C0"/>
    <w:rsid w:val="008820FF"/>
    <w:rsid w:val="008D4D7E"/>
    <w:rsid w:val="008F4F12"/>
    <w:rsid w:val="00916D5E"/>
    <w:rsid w:val="009501A8"/>
    <w:rsid w:val="00952402"/>
    <w:rsid w:val="00997897"/>
    <w:rsid w:val="00997898"/>
    <w:rsid w:val="009B2D61"/>
    <w:rsid w:val="00A00363"/>
    <w:rsid w:val="00A2329E"/>
    <w:rsid w:val="00A27DCA"/>
    <w:rsid w:val="00A445E6"/>
    <w:rsid w:val="00A631E6"/>
    <w:rsid w:val="00AC1730"/>
    <w:rsid w:val="00AD5DEB"/>
    <w:rsid w:val="00BF0115"/>
    <w:rsid w:val="00BF652D"/>
    <w:rsid w:val="00C018ED"/>
    <w:rsid w:val="00C17E25"/>
    <w:rsid w:val="00D04A1A"/>
    <w:rsid w:val="00D1304C"/>
    <w:rsid w:val="00D157B2"/>
    <w:rsid w:val="00D17AB0"/>
    <w:rsid w:val="00D212E0"/>
    <w:rsid w:val="00D52FCC"/>
    <w:rsid w:val="00D84387"/>
    <w:rsid w:val="00DC6CAC"/>
    <w:rsid w:val="00E21B68"/>
    <w:rsid w:val="00E316F7"/>
    <w:rsid w:val="00EB0FE4"/>
    <w:rsid w:val="00F302D2"/>
    <w:rsid w:val="00F605E0"/>
    <w:rsid w:val="00F8333A"/>
    <w:rsid w:val="00FC1B18"/>
    <w:rsid w:val="00FC262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FFAEF3"/>
  <w15:docId w15:val="{37111732-A941-4EBF-8C7B-17CDCA6B8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B0FE4"/>
    <w:pPr>
      <w:suppressAutoHyphens/>
    </w:pPr>
    <w:rPr>
      <w:rFonts w:ascii="Calibri" w:eastAsia="Calibri" w:hAnsi="Calibri"/>
      <w:sz w:val="22"/>
      <w:szCs w:val="22"/>
      <w:lang w:eastAsia="zh-CN"/>
    </w:rPr>
  </w:style>
  <w:style w:type="paragraph" w:styleId="Titolo2">
    <w:name w:val="heading 2"/>
    <w:basedOn w:val="Normale"/>
    <w:next w:val="Normale"/>
    <w:qFormat/>
    <w:rsid w:val="00EB0FE4"/>
    <w:pPr>
      <w:keepNext/>
      <w:keepLines/>
      <w:tabs>
        <w:tab w:val="num" w:pos="0"/>
      </w:tabs>
      <w:spacing w:before="200"/>
      <w:outlineLvl w:val="1"/>
    </w:pPr>
    <w:rPr>
      <w:rFonts w:ascii="Cambria" w:eastAsia="Times New Roman" w:hAnsi="Cambria" w:cs="Cambria"/>
      <w:b/>
      <w:bCs/>
      <w:color w:val="4F81BD"/>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EB0FE4"/>
  </w:style>
  <w:style w:type="character" w:customStyle="1" w:styleId="WW8Num1z1">
    <w:name w:val="WW8Num1z1"/>
    <w:rsid w:val="00EB0FE4"/>
  </w:style>
  <w:style w:type="character" w:customStyle="1" w:styleId="WW8Num1z2">
    <w:name w:val="WW8Num1z2"/>
    <w:rsid w:val="00EB0FE4"/>
  </w:style>
  <w:style w:type="character" w:customStyle="1" w:styleId="WW8Num1z3">
    <w:name w:val="WW8Num1z3"/>
    <w:rsid w:val="00EB0FE4"/>
  </w:style>
  <w:style w:type="character" w:customStyle="1" w:styleId="WW8Num1z4">
    <w:name w:val="WW8Num1z4"/>
    <w:rsid w:val="00EB0FE4"/>
  </w:style>
  <w:style w:type="character" w:customStyle="1" w:styleId="WW8Num1z5">
    <w:name w:val="WW8Num1z5"/>
    <w:rsid w:val="00EB0FE4"/>
  </w:style>
  <w:style w:type="character" w:customStyle="1" w:styleId="WW8Num1z6">
    <w:name w:val="WW8Num1z6"/>
    <w:rsid w:val="00EB0FE4"/>
  </w:style>
  <w:style w:type="character" w:customStyle="1" w:styleId="WW8Num1z7">
    <w:name w:val="WW8Num1z7"/>
    <w:rsid w:val="00EB0FE4"/>
  </w:style>
  <w:style w:type="character" w:customStyle="1" w:styleId="WW8Num1z8">
    <w:name w:val="WW8Num1z8"/>
    <w:rsid w:val="00EB0FE4"/>
  </w:style>
  <w:style w:type="character" w:customStyle="1" w:styleId="WW8Num2z0">
    <w:name w:val="WW8Num2z0"/>
    <w:rsid w:val="00EB0FE4"/>
    <w:rPr>
      <w:rFonts w:ascii="Times New Roman" w:hAnsi="Times New Roman" w:cs="Times New Roman" w:hint="default"/>
      <w:sz w:val="24"/>
      <w:szCs w:val="24"/>
    </w:rPr>
  </w:style>
  <w:style w:type="character" w:customStyle="1" w:styleId="WW8Num3z0">
    <w:name w:val="WW8Num3z0"/>
    <w:rsid w:val="00EB0FE4"/>
    <w:rPr>
      <w:rFonts w:ascii="Times New Roman" w:hAnsi="Times New Roman" w:cs="Times New Roman" w:hint="default"/>
      <w:sz w:val="24"/>
      <w:szCs w:val="24"/>
    </w:rPr>
  </w:style>
  <w:style w:type="character" w:customStyle="1" w:styleId="WW8Num2z1">
    <w:name w:val="WW8Num2z1"/>
    <w:rsid w:val="00EB0FE4"/>
  </w:style>
  <w:style w:type="character" w:customStyle="1" w:styleId="WW8Num2z2">
    <w:name w:val="WW8Num2z2"/>
    <w:rsid w:val="00EB0FE4"/>
  </w:style>
  <w:style w:type="character" w:customStyle="1" w:styleId="WW8Num2z3">
    <w:name w:val="WW8Num2z3"/>
    <w:rsid w:val="00EB0FE4"/>
  </w:style>
  <w:style w:type="character" w:customStyle="1" w:styleId="WW8Num2z4">
    <w:name w:val="WW8Num2z4"/>
    <w:rsid w:val="00EB0FE4"/>
  </w:style>
  <w:style w:type="character" w:customStyle="1" w:styleId="WW8Num2z5">
    <w:name w:val="WW8Num2z5"/>
    <w:rsid w:val="00EB0FE4"/>
  </w:style>
  <w:style w:type="character" w:customStyle="1" w:styleId="WW8Num2z6">
    <w:name w:val="WW8Num2z6"/>
    <w:rsid w:val="00EB0FE4"/>
  </w:style>
  <w:style w:type="character" w:customStyle="1" w:styleId="WW8Num2z7">
    <w:name w:val="WW8Num2z7"/>
    <w:rsid w:val="00EB0FE4"/>
  </w:style>
  <w:style w:type="character" w:customStyle="1" w:styleId="WW8Num2z8">
    <w:name w:val="WW8Num2z8"/>
    <w:rsid w:val="00EB0FE4"/>
  </w:style>
  <w:style w:type="character" w:customStyle="1" w:styleId="WW8Num3z1">
    <w:name w:val="WW8Num3z1"/>
    <w:rsid w:val="00EB0FE4"/>
    <w:rPr>
      <w:rFonts w:ascii="Courier New" w:hAnsi="Courier New" w:cs="Courier New" w:hint="default"/>
    </w:rPr>
  </w:style>
  <w:style w:type="character" w:customStyle="1" w:styleId="WW8Num3z2">
    <w:name w:val="WW8Num3z2"/>
    <w:rsid w:val="00EB0FE4"/>
    <w:rPr>
      <w:rFonts w:ascii="Wingdings" w:hAnsi="Wingdings" w:cs="Wingdings" w:hint="default"/>
    </w:rPr>
  </w:style>
  <w:style w:type="character" w:customStyle="1" w:styleId="WW8Num3z3">
    <w:name w:val="WW8Num3z3"/>
    <w:rsid w:val="00EB0FE4"/>
    <w:rPr>
      <w:rFonts w:ascii="Symbol" w:hAnsi="Symbol" w:cs="Symbol" w:hint="default"/>
    </w:rPr>
  </w:style>
  <w:style w:type="character" w:customStyle="1" w:styleId="WW8Num4z0">
    <w:name w:val="WW8Num4z0"/>
    <w:rsid w:val="00EB0FE4"/>
    <w:rPr>
      <w:rFonts w:hint="default"/>
    </w:rPr>
  </w:style>
  <w:style w:type="character" w:customStyle="1" w:styleId="WW8Num4z1">
    <w:name w:val="WW8Num4z1"/>
    <w:rsid w:val="00EB0FE4"/>
  </w:style>
  <w:style w:type="character" w:customStyle="1" w:styleId="WW8Num4z2">
    <w:name w:val="WW8Num4z2"/>
    <w:rsid w:val="00EB0FE4"/>
  </w:style>
  <w:style w:type="character" w:customStyle="1" w:styleId="WW8Num4z3">
    <w:name w:val="WW8Num4z3"/>
    <w:rsid w:val="00EB0FE4"/>
  </w:style>
  <w:style w:type="character" w:customStyle="1" w:styleId="WW8Num4z4">
    <w:name w:val="WW8Num4z4"/>
    <w:rsid w:val="00EB0FE4"/>
  </w:style>
  <w:style w:type="character" w:customStyle="1" w:styleId="WW8Num4z5">
    <w:name w:val="WW8Num4z5"/>
    <w:rsid w:val="00EB0FE4"/>
  </w:style>
  <w:style w:type="character" w:customStyle="1" w:styleId="WW8Num4z6">
    <w:name w:val="WW8Num4z6"/>
    <w:rsid w:val="00EB0FE4"/>
  </w:style>
  <w:style w:type="character" w:customStyle="1" w:styleId="WW8Num4z7">
    <w:name w:val="WW8Num4z7"/>
    <w:rsid w:val="00EB0FE4"/>
  </w:style>
  <w:style w:type="character" w:customStyle="1" w:styleId="WW8Num4z8">
    <w:name w:val="WW8Num4z8"/>
    <w:rsid w:val="00EB0FE4"/>
  </w:style>
  <w:style w:type="character" w:customStyle="1" w:styleId="WW8Num5z0">
    <w:name w:val="WW8Num5z0"/>
    <w:rsid w:val="00EB0FE4"/>
    <w:rPr>
      <w:rFonts w:cs="Times New Roman"/>
    </w:rPr>
  </w:style>
  <w:style w:type="character" w:customStyle="1" w:styleId="WW8Num6z0">
    <w:name w:val="WW8Num6z0"/>
    <w:rsid w:val="00EB0FE4"/>
    <w:rPr>
      <w:rFonts w:hint="default"/>
    </w:rPr>
  </w:style>
  <w:style w:type="character" w:customStyle="1" w:styleId="WW8Num6z1">
    <w:name w:val="WW8Num6z1"/>
    <w:rsid w:val="00EB0FE4"/>
  </w:style>
  <w:style w:type="character" w:customStyle="1" w:styleId="WW8Num6z2">
    <w:name w:val="WW8Num6z2"/>
    <w:rsid w:val="00EB0FE4"/>
  </w:style>
  <w:style w:type="character" w:customStyle="1" w:styleId="WW8Num6z3">
    <w:name w:val="WW8Num6z3"/>
    <w:rsid w:val="00EB0FE4"/>
  </w:style>
  <w:style w:type="character" w:customStyle="1" w:styleId="WW8Num6z4">
    <w:name w:val="WW8Num6z4"/>
    <w:rsid w:val="00EB0FE4"/>
  </w:style>
  <w:style w:type="character" w:customStyle="1" w:styleId="WW8Num6z5">
    <w:name w:val="WW8Num6z5"/>
    <w:rsid w:val="00EB0FE4"/>
  </w:style>
  <w:style w:type="character" w:customStyle="1" w:styleId="WW8Num6z6">
    <w:name w:val="WW8Num6z6"/>
    <w:rsid w:val="00EB0FE4"/>
  </w:style>
  <w:style w:type="character" w:customStyle="1" w:styleId="WW8Num6z7">
    <w:name w:val="WW8Num6z7"/>
    <w:rsid w:val="00EB0FE4"/>
  </w:style>
  <w:style w:type="character" w:customStyle="1" w:styleId="WW8Num6z8">
    <w:name w:val="WW8Num6z8"/>
    <w:rsid w:val="00EB0FE4"/>
  </w:style>
  <w:style w:type="character" w:customStyle="1" w:styleId="WW8Num7z0">
    <w:name w:val="WW8Num7z0"/>
    <w:rsid w:val="00EB0FE4"/>
    <w:rPr>
      <w:rFonts w:ascii="Symbol" w:hAnsi="Symbol" w:cs="Symbol" w:hint="default"/>
    </w:rPr>
  </w:style>
  <w:style w:type="character" w:customStyle="1" w:styleId="WW8Num7z1">
    <w:name w:val="WW8Num7z1"/>
    <w:rsid w:val="00EB0FE4"/>
    <w:rPr>
      <w:rFonts w:ascii="Courier New" w:hAnsi="Courier New" w:cs="Courier New" w:hint="default"/>
    </w:rPr>
  </w:style>
  <w:style w:type="character" w:customStyle="1" w:styleId="WW8Num7z2">
    <w:name w:val="WW8Num7z2"/>
    <w:rsid w:val="00EB0FE4"/>
    <w:rPr>
      <w:rFonts w:ascii="Wingdings" w:hAnsi="Wingdings" w:cs="Wingdings" w:hint="default"/>
    </w:rPr>
  </w:style>
  <w:style w:type="character" w:customStyle="1" w:styleId="WW8Num8z0">
    <w:name w:val="WW8Num8z0"/>
    <w:rsid w:val="00EB0FE4"/>
    <w:rPr>
      <w:b w:val="0"/>
    </w:rPr>
  </w:style>
  <w:style w:type="character" w:customStyle="1" w:styleId="WW8Num8z1">
    <w:name w:val="WW8Num8z1"/>
    <w:rsid w:val="00EB0FE4"/>
  </w:style>
  <w:style w:type="character" w:customStyle="1" w:styleId="WW8Num8z2">
    <w:name w:val="WW8Num8z2"/>
    <w:rsid w:val="00EB0FE4"/>
  </w:style>
  <w:style w:type="character" w:customStyle="1" w:styleId="WW8Num8z3">
    <w:name w:val="WW8Num8z3"/>
    <w:rsid w:val="00EB0FE4"/>
  </w:style>
  <w:style w:type="character" w:customStyle="1" w:styleId="WW8Num8z4">
    <w:name w:val="WW8Num8z4"/>
    <w:rsid w:val="00EB0FE4"/>
  </w:style>
  <w:style w:type="character" w:customStyle="1" w:styleId="WW8Num8z5">
    <w:name w:val="WW8Num8z5"/>
    <w:rsid w:val="00EB0FE4"/>
  </w:style>
  <w:style w:type="character" w:customStyle="1" w:styleId="WW8Num8z6">
    <w:name w:val="WW8Num8z6"/>
    <w:rsid w:val="00EB0FE4"/>
  </w:style>
  <w:style w:type="character" w:customStyle="1" w:styleId="WW8Num8z7">
    <w:name w:val="WW8Num8z7"/>
    <w:rsid w:val="00EB0FE4"/>
  </w:style>
  <w:style w:type="character" w:customStyle="1" w:styleId="WW8Num8z8">
    <w:name w:val="WW8Num8z8"/>
    <w:rsid w:val="00EB0FE4"/>
  </w:style>
  <w:style w:type="character" w:customStyle="1" w:styleId="WW8Num9z0">
    <w:name w:val="WW8Num9z0"/>
    <w:rsid w:val="00EB0FE4"/>
    <w:rPr>
      <w:rFonts w:ascii="Arial" w:eastAsia="Times New Roman" w:hAnsi="Arial" w:cs="Arial" w:hint="default"/>
    </w:rPr>
  </w:style>
  <w:style w:type="character" w:customStyle="1" w:styleId="WW8Num9z1">
    <w:name w:val="WW8Num9z1"/>
    <w:rsid w:val="00EB0FE4"/>
    <w:rPr>
      <w:rFonts w:ascii="Courier New" w:hAnsi="Courier New" w:cs="Courier New" w:hint="default"/>
    </w:rPr>
  </w:style>
  <w:style w:type="character" w:customStyle="1" w:styleId="WW8Num9z2">
    <w:name w:val="WW8Num9z2"/>
    <w:rsid w:val="00EB0FE4"/>
    <w:rPr>
      <w:rFonts w:ascii="Wingdings" w:hAnsi="Wingdings" w:cs="Wingdings" w:hint="default"/>
    </w:rPr>
  </w:style>
  <w:style w:type="character" w:customStyle="1" w:styleId="WW8Num9z3">
    <w:name w:val="WW8Num9z3"/>
    <w:rsid w:val="00EB0FE4"/>
    <w:rPr>
      <w:rFonts w:ascii="Symbol" w:hAnsi="Symbol" w:cs="Symbol" w:hint="default"/>
    </w:rPr>
  </w:style>
  <w:style w:type="character" w:customStyle="1" w:styleId="WW8Num10z0">
    <w:name w:val="WW8Num10z0"/>
    <w:rsid w:val="00EB0FE4"/>
    <w:rPr>
      <w:rFonts w:ascii="Times New Roman" w:hAnsi="Times New Roman" w:cs="Times New Roman" w:hint="default"/>
      <w:sz w:val="24"/>
      <w:szCs w:val="24"/>
    </w:rPr>
  </w:style>
  <w:style w:type="character" w:customStyle="1" w:styleId="WW8Num10z1">
    <w:name w:val="WW8Num10z1"/>
    <w:rsid w:val="00EB0FE4"/>
  </w:style>
  <w:style w:type="character" w:customStyle="1" w:styleId="WW8Num10z2">
    <w:name w:val="WW8Num10z2"/>
    <w:rsid w:val="00EB0FE4"/>
  </w:style>
  <w:style w:type="character" w:customStyle="1" w:styleId="WW8Num10z3">
    <w:name w:val="WW8Num10z3"/>
    <w:rsid w:val="00EB0FE4"/>
  </w:style>
  <w:style w:type="character" w:customStyle="1" w:styleId="WW8Num10z4">
    <w:name w:val="WW8Num10z4"/>
    <w:rsid w:val="00EB0FE4"/>
  </w:style>
  <w:style w:type="character" w:customStyle="1" w:styleId="WW8Num10z5">
    <w:name w:val="WW8Num10z5"/>
    <w:rsid w:val="00EB0FE4"/>
  </w:style>
  <w:style w:type="character" w:customStyle="1" w:styleId="WW8Num10z6">
    <w:name w:val="WW8Num10z6"/>
    <w:rsid w:val="00EB0FE4"/>
  </w:style>
  <w:style w:type="character" w:customStyle="1" w:styleId="WW8Num10z7">
    <w:name w:val="WW8Num10z7"/>
    <w:rsid w:val="00EB0FE4"/>
  </w:style>
  <w:style w:type="character" w:customStyle="1" w:styleId="WW8Num10z8">
    <w:name w:val="WW8Num10z8"/>
    <w:rsid w:val="00EB0FE4"/>
  </w:style>
  <w:style w:type="character" w:customStyle="1" w:styleId="Carpredefinitoparagrafo1">
    <w:name w:val="Car. predefinito paragrafo1"/>
    <w:rsid w:val="00EB0FE4"/>
  </w:style>
  <w:style w:type="character" w:customStyle="1" w:styleId="Titolo2Carattere">
    <w:name w:val="Titolo 2 Carattere"/>
    <w:rsid w:val="00EB0FE4"/>
    <w:rPr>
      <w:rFonts w:ascii="Cambria" w:eastAsia="Times New Roman" w:hAnsi="Cambria" w:cs="Times New Roman"/>
      <w:b/>
      <w:bCs/>
      <w:color w:val="4F81BD"/>
      <w:sz w:val="26"/>
      <w:szCs w:val="26"/>
    </w:rPr>
  </w:style>
  <w:style w:type="character" w:customStyle="1" w:styleId="TestofumettoCarattere">
    <w:name w:val="Testo fumetto Carattere"/>
    <w:rsid w:val="00EB0FE4"/>
    <w:rPr>
      <w:rFonts w:ascii="Tahoma" w:hAnsi="Tahoma" w:cs="Tahoma"/>
      <w:sz w:val="16"/>
      <w:szCs w:val="16"/>
      <w:lang w:val="it-IT" w:eastAsia="it-IT"/>
    </w:rPr>
  </w:style>
  <w:style w:type="character" w:customStyle="1" w:styleId="IntestazioneCarattere">
    <w:name w:val="Intestazione Carattere"/>
    <w:rsid w:val="00EB0FE4"/>
    <w:rPr>
      <w:lang w:val="it-IT" w:eastAsia="it-IT"/>
    </w:rPr>
  </w:style>
  <w:style w:type="character" w:customStyle="1" w:styleId="PidipaginaCarattere">
    <w:name w:val="Piè di pagina Carattere"/>
    <w:rsid w:val="00EB0FE4"/>
    <w:rPr>
      <w:lang w:val="it-IT" w:eastAsia="it-IT"/>
    </w:rPr>
  </w:style>
  <w:style w:type="character" w:styleId="Numeropagina">
    <w:name w:val="page number"/>
    <w:basedOn w:val="Carpredefinitoparagrafo1"/>
    <w:rsid w:val="00EB0FE4"/>
  </w:style>
  <w:style w:type="character" w:customStyle="1" w:styleId="tipoimpegnoCarattere">
    <w:name w:val="tipo impegno Carattere"/>
    <w:rsid w:val="00EB0FE4"/>
    <w:rPr>
      <w:rFonts w:ascii="Arial" w:hAnsi="Arial" w:cs="Arial"/>
      <w:i/>
      <w:sz w:val="24"/>
      <w:szCs w:val="24"/>
    </w:rPr>
  </w:style>
  <w:style w:type="character" w:customStyle="1" w:styleId="firmaCarattere">
    <w:name w:val="firma Carattere"/>
    <w:rsid w:val="00EB0FE4"/>
    <w:rPr>
      <w:rFonts w:ascii="Arial" w:hAnsi="Arial" w:cs="Arial"/>
      <w:sz w:val="24"/>
      <w:szCs w:val="24"/>
    </w:rPr>
  </w:style>
  <w:style w:type="character" w:customStyle="1" w:styleId="CorpotestoCarattere">
    <w:name w:val="Corpo testo Carattere"/>
    <w:basedOn w:val="Carpredefinitoparagrafo1"/>
    <w:rsid w:val="00EB0FE4"/>
  </w:style>
  <w:style w:type="character" w:styleId="Collegamentoipertestuale">
    <w:name w:val="Hyperlink"/>
    <w:rsid w:val="00EB0FE4"/>
    <w:rPr>
      <w:color w:val="0000FF"/>
      <w:u w:val="single"/>
    </w:rPr>
  </w:style>
  <w:style w:type="paragraph" w:customStyle="1" w:styleId="Titolo1">
    <w:name w:val="Titolo1"/>
    <w:basedOn w:val="Normale"/>
    <w:next w:val="Corpotesto"/>
    <w:rsid w:val="00EB0FE4"/>
    <w:pPr>
      <w:keepNext/>
      <w:spacing w:before="240" w:after="120"/>
    </w:pPr>
    <w:rPr>
      <w:rFonts w:ascii="Liberation Sans" w:eastAsia="Microsoft YaHei" w:hAnsi="Liberation Sans" w:cs="Lucida Sans"/>
      <w:sz w:val="28"/>
      <w:szCs w:val="28"/>
    </w:rPr>
  </w:style>
  <w:style w:type="paragraph" w:styleId="Corpotesto">
    <w:name w:val="Body Text"/>
    <w:basedOn w:val="Normale"/>
    <w:rsid w:val="00EB0FE4"/>
    <w:pPr>
      <w:spacing w:after="120"/>
    </w:pPr>
  </w:style>
  <w:style w:type="paragraph" w:styleId="Elenco">
    <w:name w:val="List"/>
    <w:basedOn w:val="Corpotesto"/>
    <w:rsid w:val="00EB0FE4"/>
    <w:rPr>
      <w:rFonts w:cs="Lucida Sans"/>
    </w:rPr>
  </w:style>
  <w:style w:type="paragraph" w:styleId="Didascalia">
    <w:name w:val="caption"/>
    <w:basedOn w:val="Normale"/>
    <w:qFormat/>
    <w:rsid w:val="00EB0FE4"/>
    <w:pPr>
      <w:suppressLineNumbers/>
      <w:spacing w:before="120" w:after="120"/>
    </w:pPr>
    <w:rPr>
      <w:rFonts w:cs="Lucida Sans"/>
      <w:i/>
      <w:iCs/>
      <w:sz w:val="24"/>
      <w:szCs w:val="24"/>
    </w:rPr>
  </w:style>
  <w:style w:type="paragraph" w:customStyle="1" w:styleId="Indice">
    <w:name w:val="Indice"/>
    <w:basedOn w:val="Normale"/>
    <w:rsid w:val="00EB0FE4"/>
    <w:pPr>
      <w:suppressLineNumbers/>
    </w:pPr>
    <w:rPr>
      <w:rFonts w:cs="Lucida Sans"/>
    </w:rPr>
  </w:style>
  <w:style w:type="paragraph" w:customStyle="1" w:styleId="titolo4">
    <w:name w:val="titolo4"/>
    <w:basedOn w:val="Titolo2"/>
    <w:rsid w:val="00EB0FE4"/>
    <w:pPr>
      <w:keepNext w:val="0"/>
      <w:keepLines w:val="0"/>
      <w:widowControl w:val="0"/>
      <w:tabs>
        <w:tab w:val="clear" w:pos="0"/>
      </w:tabs>
      <w:spacing w:before="0"/>
      <w:jc w:val="center"/>
    </w:pPr>
    <w:rPr>
      <w:rFonts w:ascii="Arial" w:hAnsi="Arial" w:cs="Arial"/>
      <w:color w:val="auto"/>
      <w:sz w:val="22"/>
      <w:szCs w:val="22"/>
    </w:rPr>
  </w:style>
  <w:style w:type="paragraph" w:styleId="Testofumetto">
    <w:name w:val="Balloon Text"/>
    <w:basedOn w:val="Normale"/>
    <w:rsid w:val="00EB0FE4"/>
    <w:rPr>
      <w:rFonts w:ascii="Tahoma" w:hAnsi="Tahoma" w:cs="Tahoma"/>
      <w:sz w:val="16"/>
      <w:szCs w:val="16"/>
      <w:lang w:eastAsia="it-IT"/>
    </w:rPr>
  </w:style>
  <w:style w:type="paragraph" w:styleId="Intestazione">
    <w:name w:val="header"/>
    <w:basedOn w:val="Normale"/>
    <w:rsid w:val="00EB0FE4"/>
    <w:rPr>
      <w:sz w:val="20"/>
      <w:szCs w:val="20"/>
      <w:lang w:eastAsia="it-IT"/>
    </w:rPr>
  </w:style>
  <w:style w:type="paragraph" w:styleId="Pidipagina">
    <w:name w:val="footer"/>
    <w:basedOn w:val="Normale"/>
    <w:rsid w:val="00EB0FE4"/>
    <w:rPr>
      <w:sz w:val="20"/>
      <w:szCs w:val="20"/>
      <w:lang w:eastAsia="it-IT"/>
    </w:rPr>
  </w:style>
  <w:style w:type="paragraph" w:styleId="Paragrafoelenco">
    <w:name w:val="List Paragraph"/>
    <w:basedOn w:val="Normale"/>
    <w:qFormat/>
    <w:rsid w:val="00EB0FE4"/>
    <w:pPr>
      <w:ind w:left="720"/>
      <w:contextualSpacing/>
    </w:pPr>
  </w:style>
  <w:style w:type="paragraph" w:customStyle="1" w:styleId="tipoimpegno">
    <w:name w:val="tipo impegno"/>
    <w:basedOn w:val="Normale"/>
    <w:rsid w:val="00EB0FE4"/>
    <w:rPr>
      <w:rFonts w:ascii="Arial" w:hAnsi="Arial" w:cs="Arial"/>
      <w:i/>
      <w:sz w:val="24"/>
      <w:szCs w:val="24"/>
    </w:rPr>
  </w:style>
  <w:style w:type="paragraph" w:customStyle="1" w:styleId="firma">
    <w:name w:val="firma"/>
    <w:basedOn w:val="Normale"/>
    <w:rsid w:val="00EB0FE4"/>
    <w:pPr>
      <w:ind w:left="3119"/>
      <w:jc w:val="center"/>
    </w:pPr>
    <w:rPr>
      <w:rFonts w:ascii="Arial" w:hAnsi="Arial" w:cs="Arial"/>
      <w:sz w:val="24"/>
      <w:szCs w:val="24"/>
    </w:rPr>
  </w:style>
  <w:style w:type="paragraph" w:customStyle="1" w:styleId="rsporgente">
    <w:name w:val="r. sporgente"/>
    <w:basedOn w:val="Corpotesto"/>
    <w:rsid w:val="00EB0FE4"/>
    <w:pPr>
      <w:autoSpaceDE w:val="0"/>
      <w:spacing w:after="0" w:line="210" w:lineRule="atLeast"/>
      <w:ind w:left="227" w:hanging="227"/>
      <w:jc w:val="both"/>
    </w:pPr>
    <w:rPr>
      <w:rFonts w:ascii="Helvetica" w:eastAsia="Times New Roman" w:hAnsi="Helvetica" w:cs="Helvetica"/>
      <w:sz w:val="19"/>
      <w:szCs w:val="19"/>
    </w:rPr>
  </w:style>
  <w:style w:type="paragraph" w:customStyle="1" w:styleId="Contenutotabella">
    <w:name w:val="Contenuto tabella"/>
    <w:basedOn w:val="Normale"/>
    <w:rsid w:val="00EB0FE4"/>
    <w:pPr>
      <w:suppressLineNumbers/>
    </w:pPr>
  </w:style>
  <w:style w:type="paragraph" w:customStyle="1" w:styleId="Titolotabella">
    <w:name w:val="Titolo tabella"/>
    <w:basedOn w:val="Contenutotabella"/>
    <w:rsid w:val="00EB0FE4"/>
    <w:pPr>
      <w:jc w:val="center"/>
    </w:pPr>
    <w:rPr>
      <w:b/>
      <w:bCs/>
    </w:rPr>
  </w:style>
  <w:style w:type="paragraph" w:customStyle="1" w:styleId="Contenutocornice">
    <w:name w:val="Contenuto cornice"/>
    <w:basedOn w:val="Normale"/>
    <w:rsid w:val="00EB0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Ced Sociali</cp:lastModifiedBy>
  <cp:revision>2</cp:revision>
  <cp:lastPrinted>2025-08-04T11:13:00Z</cp:lastPrinted>
  <dcterms:created xsi:type="dcterms:W3CDTF">2026-09-28T07:36:00Z</dcterms:created>
  <dcterms:modified xsi:type="dcterms:W3CDTF">2026-09-28T07:36:00Z</dcterms:modified>
</cp:coreProperties>
</file>